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before="1" w:lineRule="exact" w:line="200"/>
      </w:pPr>
      <w:r>
        <w:pict>
          <v:shape type="#_x0000_t75" style="position:absolute;margin-left:0pt;margin-top:0pt;width:617pt;height:796pt;mso-position-horizontal-relative:page;mso-position-vertical-relative:page;z-index:-241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600"/>
        <w:ind w:left="2906"/>
      </w:pPr>
      <w:r>
        <w:rPr>
          <w:rFonts w:cs="Arial" w:hAnsi="Arial" w:eastAsia="Arial" w:ascii="Arial"/>
          <w:b/>
          <w:color w:val="040404"/>
          <w:spacing w:val="0"/>
          <w:w w:val="52"/>
          <w:position w:val="-1"/>
          <w:sz w:val="54"/>
          <w:szCs w:val="54"/>
        </w:rPr>
        <w:t>1</w:t>
      </w:r>
      <w:r>
        <w:rPr>
          <w:rFonts w:cs="Arial" w:hAnsi="Arial" w:eastAsia="Arial" w:ascii="Arial"/>
          <w:b/>
          <w:color w:val="040404"/>
          <w:spacing w:val="40"/>
          <w:w w:val="52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40404"/>
          <w:spacing w:val="0"/>
          <w:w w:val="74"/>
          <w:position w:val="-1"/>
          <w:sz w:val="54"/>
          <w:szCs w:val="54"/>
        </w:rPr>
        <w:t>O</w:t>
      </w:r>
      <w:r>
        <w:rPr>
          <w:rFonts w:cs="Arial" w:hAnsi="Arial" w:eastAsia="Arial" w:ascii="Arial"/>
          <w:b/>
          <w:color w:val="040404"/>
          <w:spacing w:val="0"/>
          <w:w w:val="74"/>
          <w:position w:val="-1"/>
          <w:sz w:val="54"/>
          <w:szCs w:val="54"/>
        </w:rPr>
        <w:t>,</w:t>
      </w:r>
      <w:r>
        <w:rPr>
          <w:rFonts w:cs="Arial" w:hAnsi="Arial" w:eastAsia="Arial" w:ascii="Arial"/>
          <w:b/>
          <w:color w:val="040404"/>
          <w:spacing w:val="0"/>
          <w:w w:val="74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40404"/>
          <w:spacing w:val="10"/>
          <w:w w:val="74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40404"/>
          <w:spacing w:val="0"/>
          <w:w w:val="77"/>
          <w:position w:val="-1"/>
          <w:sz w:val="54"/>
          <w:szCs w:val="54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position w:val="-1"/>
          <w:sz w:val="54"/>
          <w:szCs w:val="54"/>
        </w:rPr>
        <w:t>n</w:t>
      </w:r>
      <w:r>
        <w:rPr>
          <w:rFonts w:cs="Arial" w:hAnsi="Arial" w:eastAsia="Arial" w:ascii="Arial"/>
          <w:b/>
          <w:color w:val="040404"/>
          <w:spacing w:val="3"/>
          <w:w w:val="119"/>
          <w:position w:val="-1"/>
          <w:sz w:val="54"/>
          <w:szCs w:val="54"/>
        </w:rPr>
        <w:t>c</w:t>
      </w:r>
      <w:r>
        <w:rPr>
          <w:rFonts w:cs="Arial" w:hAnsi="Arial" w:eastAsia="Arial" w:ascii="Arial"/>
          <w:b/>
          <w:color w:val="040404"/>
          <w:spacing w:val="0"/>
          <w:w w:val="93"/>
          <w:position w:val="-1"/>
          <w:sz w:val="54"/>
          <w:szCs w:val="54"/>
        </w:rPr>
        <w:t>i</w:t>
      </w:r>
      <w:r>
        <w:rPr>
          <w:rFonts w:cs="Arial" w:hAnsi="Arial" w:eastAsia="Arial" w:ascii="Arial"/>
          <w:b/>
          <w:color w:val="040404"/>
          <w:spacing w:val="2"/>
          <w:w w:val="84"/>
          <w:position w:val="-1"/>
          <w:sz w:val="54"/>
          <w:szCs w:val="54"/>
        </w:rPr>
        <w:t>s</w:t>
      </w:r>
      <w:r>
        <w:rPr>
          <w:rFonts w:cs="Arial" w:hAnsi="Arial" w:eastAsia="Arial" w:ascii="Arial"/>
          <w:b/>
          <w:color w:val="040404"/>
          <w:spacing w:val="0"/>
          <w:w w:val="102"/>
          <w:position w:val="-1"/>
          <w:sz w:val="54"/>
          <w:szCs w:val="54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40404"/>
          <w:spacing w:val="-74"/>
          <w:w w:val="100"/>
          <w:position w:val="-1"/>
          <w:sz w:val="54"/>
          <w:szCs w:val="54"/>
        </w:rPr>
        <w:t> </w:t>
      </w:r>
      <w:r>
        <w:rPr>
          <w:rFonts w:cs="Arial" w:hAnsi="Arial" w:eastAsia="Arial" w:ascii="Arial"/>
          <w:b/>
          <w:color w:val="040404"/>
          <w:spacing w:val="2"/>
          <w:w w:val="73"/>
          <w:position w:val="-1"/>
          <w:sz w:val="54"/>
          <w:szCs w:val="54"/>
        </w:rPr>
        <w:t>1</w:t>
      </w:r>
      <w:r>
        <w:rPr>
          <w:rFonts w:cs="Arial" w:hAnsi="Arial" w:eastAsia="Arial" w:ascii="Arial"/>
          <w:b/>
          <w:color w:val="040404"/>
          <w:spacing w:val="0"/>
          <w:w w:val="115"/>
          <w:position w:val="-1"/>
          <w:sz w:val="54"/>
          <w:szCs w:val="5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auto" w:line="253"/>
        <w:ind w:left="117" w:right="616" w:firstLine="24"/>
      </w:pPr>
      <w:r>
        <w:rPr>
          <w:rFonts w:cs="Arial" w:hAnsi="Arial" w:eastAsia="Arial" w:ascii="Arial"/>
          <w:color w:val="040404"/>
          <w:spacing w:val="-2"/>
          <w:w w:val="70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5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1"/>
          <w:w w:val="82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3"/>
          <w:w w:val="129"/>
          <w:sz w:val="56"/>
          <w:szCs w:val="56"/>
        </w:rPr>
        <w:t>f</w:t>
      </w:r>
      <w:r>
        <w:rPr>
          <w:rFonts w:cs="Arial" w:hAnsi="Arial" w:eastAsia="Arial" w:ascii="Arial"/>
          <w:color w:val="040404"/>
          <w:spacing w:val="-6"/>
          <w:w w:val="116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-2"/>
          <w:w w:val="104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m</w:t>
      </w:r>
      <w:r>
        <w:rPr>
          <w:rFonts w:cs="Arial" w:hAnsi="Arial" w:eastAsia="Arial" w:ascii="Arial"/>
          <w:color w:val="040404"/>
          <w:spacing w:val="-7"/>
          <w:w w:val="124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6"/>
          <w:w w:val="134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2"/>
          <w:w w:val="94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ó</w:t>
      </w:r>
      <w:r>
        <w:rPr>
          <w:rFonts w:cs="Arial" w:hAnsi="Arial" w:eastAsia="Arial" w:ascii="Arial"/>
          <w:color w:val="040404"/>
          <w:spacing w:val="0"/>
          <w:w w:val="97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6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2"/>
          <w:w w:val="86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1"/>
          <w:w w:val="86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7"/>
          <w:w w:val="124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6"/>
          <w:w w:val="134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2"/>
          <w:w w:val="98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7"/>
          <w:w w:val="124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7"/>
          <w:w w:val="127"/>
          <w:sz w:val="56"/>
          <w:szCs w:val="56"/>
        </w:rPr>
        <w:t>d</w:t>
      </w:r>
      <w:r>
        <w:rPr>
          <w:rFonts w:cs="Arial" w:hAnsi="Arial" w:eastAsia="Arial" w:ascii="Arial"/>
          <w:color w:val="040404"/>
          <w:spacing w:val="0"/>
          <w:w w:val="114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61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14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0"/>
          <w:w w:val="66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0"/>
          <w:w w:val="66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1"/>
          <w:w w:val="82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3"/>
          <w:w w:val="116"/>
          <w:sz w:val="56"/>
          <w:szCs w:val="56"/>
        </w:rPr>
        <w:t>v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3"/>
          <w:w w:val="132"/>
          <w:sz w:val="56"/>
          <w:szCs w:val="56"/>
        </w:rPr>
        <w:t>t</w:t>
      </w:r>
      <w:r>
        <w:rPr>
          <w:rFonts w:cs="Arial" w:hAnsi="Arial" w:eastAsia="Arial" w:ascii="Arial"/>
          <w:color w:val="040404"/>
          <w:spacing w:val="-4"/>
          <w:w w:val="120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2"/>
          <w:w w:val="104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-1"/>
          <w:w w:val="82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57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6"/>
          <w:w w:val="100"/>
          <w:sz w:val="56"/>
          <w:szCs w:val="5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15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3"/>
          <w:w w:val="109"/>
          <w:sz w:val="56"/>
          <w:szCs w:val="56"/>
        </w:rPr>
        <w:t>b</w:t>
      </w:r>
      <w:r>
        <w:rPr>
          <w:rFonts w:cs="Arial" w:hAnsi="Arial" w:eastAsia="Arial" w:ascii="Arial"/>
          <w:color w:val="040404"/>
          <w:spacing w:val="-2"/>
          <w:w w:val="98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63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5"/>
          <w:sz w:val="56"/>
          <w:szCs w:val="56"/>
        </w:rPr>
        <w:t>m</w:t>
      </w:r>
      <w:r>
        <w:rPr>
          <w:rFonts w:cs="Arial" w:hAnsi="Arial" w:eastAsia="Arial" w:ascii="Arial"/>
          <w:color w:val="040404"/>
          <w:spacing w:val="-5"/>
          <w:w w:val="111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7"/>
          <w:w w:val="124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b</w:t>
      </w:r>
      <w:r>
        <w:rPr>
          <w:rFonts w:cs="Arial" w:hAnsi="Arial" w:eastAsia="Arial" w:ascii="Arial"/>
          <w:color w:val="040404"/>
          <w:spacing w:val="-1"/>
          <w:w w:val="86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71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54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1"/>
          <w:w w:val="78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8"/>
          <w:w w:val="115"/>
          <w:sz w:val="56"/>
          <w:szCs w:val="56"/>
        </w:rPr>
        <w:t>m</w:t>
      </w:r>
      <w:r>
        <w:rPr>
          <w:rFonts w:cs="Arial" w:hAnsi="Arial" w:eastAsia="Arial" w:ascii="Arial"/>
          <w:color w:val="040404"/>
          <w:spacing w:val="-5"/>
          <w:w w:val="111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b</w:t>
      </w:r>
      <w:r>
        <w:rPr>
          <w:rFonts w:cs="Arial" w:hAnsi="Arial" w:eastAsia="Arial" w:ascii="Arial"/>
          <w:color w:val="040404"/>
          <w:spacing w:val="-1"/>
          <w:w w:val="90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4"/>
          <w:w w:val="117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48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7"/>
          <w:w w:val="100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32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q</w:t>
      </w:r>
      <w:r>
        <w:rPr>
          <w:rFonts w:cs="Arial" w:hAnsi="Arial" w:eastAsia="Arial" w:ascii="Arial"/>
          <w:color w:val="040404"/>
          <w:spacing w:val="-3"/>
          <w:w w:val="100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4"/>
          <w:w w:val="123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3"/>
          <w:w w:val="135"/>
          <w:sz w:val="56"/>
          <w:szCs w:val="56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6"/>
          <w:w w:val="121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8"/>
          <w:w w:val="121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6"/>
          <w:w w:val="121"/>
          <w:sz w:val="56"/>
          <w:szCs w:val="56"/>
        </w:rPr>
        <w:t>d</w:t>
      </w:r>
      <w:r>
        <w:rPr>
          <w:rFonts w:cs="Arial" w:hAnsi="Arial" w:eastAsia="Arial" w:ascii="Arial"/>
          <w:color w:val="040404"/>
          <w:spacing w:val="0"/>
          <w:w w:val="121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39"/>
          <w:w w:val="121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3"/>
          <w:w w:val="100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123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134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34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-4"/>
          <w:w w:val="100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2"/>
          <w:w w:val="121"/>
          <w:sz w:val="56"/>
          <w:szCs w:val="56"/>
        </w:rPr>
        <w:t>j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3"/>
          <w:w w:val="129"/>
          <w:sz w:val="56"/>
          <w:szCs w:val="56"/>
        </w:rPr>
        <w:t>t</w:t>
      </w:r>
      <w:r>
        <w:rPr>
          <w:rFonts w:cs="Arial" w:hAnsi="Arial" w:eastAsia="Arial" w:ascii="Arial"/>
          <w:color w:val="040404"/>
          <w:spacing w:val="-6"/>
          <w:w w:val="116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0"/>
          <w:w w:val="73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14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-7"/>
          <w:w w:val="124"/>
          <w:sz w:val="56"/>
          <w:szCs w:val="56"/>
        </w:rPr>
        <w:t>b</w:t>
      </w:r>
      <w:r>
        <w:rPr>
          <w:rFonts w:cs="Arial" w:hAnsi="Arial" w:eastAsia="Arial" w:ascii="Arial"/>
          <w:color w:val="040404"/>
          <w:spacing w:val="-1"/>
          <w:w w:val="82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2"/>
          <w:w w:val="102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4"/>
          <w:w w:val="120"/>
          <w:sz w:val="56"/>
          <w:szCs w:val="56"/>
        </w:rPr>
        <w:t>g</w:t>
      </w:r>
      <w:r>
        <w:rPr>
          <w:rFonts w:cs="Arial" w:hAnsi="Arial" w:eastAsia="Arial" w:ascii="Arial"/>
          <w:color w:val="040404"/>
          <w:spacing w:val="-5"/>
          <w:w w:val="125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5"/>
          <w:w w:val="125"/>
          <w:sz w:val="56"/>
          <w:szCs w:val="56"/>
        </w:rPr>
        <w:t>d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0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63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122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74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p</w:t>
      </w:r>
      <w:r>
        <w:rPr>
          <w:rFonts w:cs="Arial" w:hAnsi="Arial" w:eastAsia="Arial" w:ascii="Arial"/>
          <w:color w:val="040404"/>
          <w:spacing w:val="-2"/>
          <w:w w:val="99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3"/>
          <w:w w:val="80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-5"/>
          <w:w w:val="122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4"/>
          <w:w w:val="106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3"/>
          <w:w w:val="135"/>
          <w:sz w:val="56"/>
          <w:szCs w:val="56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56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4"/>
          <w:w w:val="117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56"/>
          <w:szCs w:val="56"/>
        </w:rPr>
        <w:t>y</w:t>
      </w:r>
      <w:r>
        <w:rPr>
          <w:rFonts w:cs="Arial" w:hAnsi="Arial" w:eastAsia="Arial" w:ascii="Arial"/>
          <w:color w:val="040404"/>
          <w:spacing w:val="22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56"/>
          <w:szCs w:val="56"/>
        </w:rPr>
        <w:t>y</w:t>
      </w:r>
      <w:r>
        <w:rPr>
          <w:rFonts w:cs="Arial" w:hAnsi="Arial" w:eastAsia="Arial" w:ascii="Arial"/>
          <w:color w:val="040404"/>
          <w:spacing w:val="0"/>
          <w:w w:val="101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6"/>
          <w:w w:val="100"/>
          <w:sz w:val="56"/>
          <w:szCs w:val="56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3"/>
          <w:w w:val="100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52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0"/>
          <w:w w:val="62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7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9"/>
          <w:w w:val="113"/>
          <w:sz w:val="56"/>
          <w:szCs w:val="56"/>
        </w:rPr>
        <w:t>m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56"/>
          <w:szCs w:val="56"/>
        </w:rPr>
        <w:t>l</w:t>
      </w:r>
      <w:r>
        <w:rPr>
          <w:rFonts w:cs="Arial" w:hAnsi="Arial" w:eastAsia="Arial" w:ascii="Arial"/>
          <w:color w:val="040404"/>
          <w:spacing w:val="-3"/>
          <w:w w:val="113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10"/>
          <w:w w:val="113"/>
          <w:sz w:val="56"/>
          <w:szCs w:val="56"/>
        </w:rPr>
        <w:t>m</w:t>
      </w:r>
      <w:r>
        <w:rPr>
          <w:rFonts w:cs="Arial" w:hAnsi="Arial" w:eastAsia="Arial" w:ascii="Arial"/>
          <w:color w:val="040404"/>
          <w:spacing w:val="-2"/>
          <w:w w:val="113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7"/>
          <w:w w:val="113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3"/>
          <w:w w:val="113"/>
          <w:sz w:val="56"/>
          <w:szCs w:val="56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59"/>
          <w:w w:val="113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56"/>
          <w:szCs w:val="5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120"/>
          <w:w w:val="100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3"/>
          <w:w w:val="73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-4"/>
          <w:w w:val="106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0"/>
          <w:w w:val="75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0"/>
          <w:w w:val="75"/>
          <w:sz w:val="56"/>
          <w:szCs w:val="56"/>
        </w:rPr>
        <w:t> </w:t>
      </w:r>
      <w:r>
        <w:rPr>
          <w:rFonts w:cs="Arial" w:hAnsi="Arial" w:eastAsia="Arial" w:ascii="Arial"/>
          <w:color w:val="040404"/>
          <w:spacing w:val="-6"/>
          <w:w w:val="113"/>
          <w:sz w:val="56"/>
          <w:szCs w:val="56"/>
        </w:rPr>
        <w:t>a</w:t>
      </w:r>
      <w:r>
        <w:rPr>
          <w:rFonts w:cs="Arial" w:hAnsi="Arial" w:eastAsia="Arial" w:ascii="Arial"/>
          <w:color w:val="040404"/>
          <w:spacing w:val="-3"/>
          <w:w w:val="132"/>
          <w:sz w:val="56"/>
          <w:szCs w:val="56"/>
        </w:rPr>
        <w:t>t</w:t>
      </w:r>
      <w:r>
        <w:rPr>
          <w:rFonts w:cs="Arial" w:hAnsi="Arial" w:eastAsia="Arial" w:ascii="Arial"/>
          <w:color w:val="040404"/>
          <w:spacing w:val="-2"/>
          <w:w w:val="99"/>
          <w:sz w:val="56"/>
          <w:szCs w:val="56"/>
        </w:rPr>
        <w:t>r</w:t>
      </w:r>
      <w:r>
        <w:rPr>
          <w:rFonts w:cs="Arial" w:hAnsi="Arial" w:eastAsia="Arial" w:ascii="Arial"/>
          <w:color w:val="040404"/>
          <w:spacing w:val="-1"/>
          <w:w w:val="86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7"/>
          <w:w w:val="124"/>
          <w:sz w:val="56"/>
          <w:szCs w:val="56"/>
        </w:rPr>
        <w:t>b</w:t>
      </w:r>
      <w:r>
        <w:rPr>
          <w:rFonts w:cs="Arial" w:hAnsi="Arial" w:eastAsia="Arial" w:ascii="Arial"/>
          <w:color w:val="040404"/>
          <w:spacing w:val="-3"/>
          <w:w w:val="109"/>
          <w:sz w:val="56"/>
          <w:szCs w:val="56"/>
        </w:rPr>
        <w:t>u</w:t>
      </w:r>
      <w:r>
        <w:rPr>
          <w:rFonts w:cs="Arial" w:hAnsi="Arial" w:eastAsia="Arial" w:ascii="Arial"/>
          <w:color w:val="040404"/>
          <w:spacing w:val="-4"/>
          <w:w w:val="130"/>
          <w:sz w:val="56"/>
          <w:szCs w:val="56"/>
        </w:rPr>
        <w:t>c</w:t>
      </w:r>
      <w:r>
        <w:rPr>
          <w:rFonts w:cs="Arial" w:hAnsi="Arial" w:eastAsia="Arial" w:ascii="Arial"/>
          <w:color w:val="040404"/>
          <w:spacing w:val="-2"/>
          <w:w w:val="98"/>
          <w:sz w:val="56"/>
          <w:szCs w:val="56"/>
        </w:rPr>
        <w:t>i</w:t>
      </w:r>
      <w:r>
        <w:rPr>
          <w:rFonts w:cs="Arial" w:hAnsi="Arial" w:eastAsia="Arial" w:ascii="Arial"/>
          <w:color w:val="040404"/>
          <w:spacing w:val="-4"/>
          <w:w w:val="120"/>
          <w:sz w:val="56"/>
          <w:szCs w:val="56"/>
        </w:rPr>
        <w:t>o</w:t>
      </w:r>
      <w:r>
        <w:rPr>
          <w:rFonts w:cs="Arial" w:hAnsi="Arial" w:eastAsia="Arial" w:ascii="Arial"/>
          <w:color w:val="040404"/>
          <w:spacing w:val="-5"/>
          <w:w w:val="108"/>
          <w:sz w:val="56"/>
          <w:szCs w:val="56"/>
        </w:rPr>
        <w:t>n</w:t>
      </w:r>
      <w:r>
        <w:rPr>
          <w:rFonts w:cs="Arial" w:hAnsi="Arial" w:eastAsia="Arial" w:ascii="Arial"/>
          <w:color w:val="040404"/>
          <w:spacing w:val="-6"/>
          <w:w w:val="119"/>
          <w:sz w:val="56"/>
          <w:szCs w:val="56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56"/>
          <w:szCs w:val="56"/>
        </w:rPr>
        <w:t>s</w:t>
      </w:r>
      <w:r>
        <w:rPr>
          <w:rFonts w:cs="Arial" w:hAnsi="Arial" w:eastAsia="Arial" w:ascii="Arial"/>
          <w:color w:val="040404"/>
          <w:spacing w:val="0"/>
          <w:w w:val="69"/>
          <w:sz w:val="56"/>
          <w:szCs w:val="5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7"/>
        <w:sectPr>
          <w:pgSz w:w="12340" w:h="15920"/>
          <w:pgMar w:top="1500" w:bottom="280" w:left="1280" w:right="1740"/>
        </w:sectPr>
      </w:pP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-1"/>
          <w:w w:val="80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-3"/>
          <w:w w:val="80"/>
          <w:sz w:val="20"/>
          <w:szCs w:val="20"/>
        </w:rPr>
        <w:t>m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-1"/>
          <w:w w:val="80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0"/>
          <w:w w:val="80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1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1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-3"/>
          <w:w w:val="89"/>
          <w:sz w:val="20"/>
          <w:szCs w:val="20"/>
        </w:rPr>
        <w:t>v</w:t>
      </w:r>
      <w:r>
        <w:rPr>
          <w:rFonts w:cs="Arial" w:hAnsi="Arial" w:eastAsia="Arial" w:ascii="Arial"/>
          <w:color w:val="040404"/>
          <w:spacing w:val="-3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-3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-2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6"/>
          <w:sz w:val="20"/>
          <w:szCs w:val="20"/>
        </w:rPr>
        <w:t>y</w:t>
      </w:r>
      <w:r>
        <w:rPr>
          <w:rFonts w:cs="Arial" w:hAnsi="Arial" w:eastAsia="Arial" w:ascii="Arial"/>
          <w:i/>
          <w:color w:val="040404"/>
          <w:spacing w:val="6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2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-2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-1"/>
          <w:w w:val="76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-1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-2"/>
          <w:w w:val="76"/>
          <w:sz w:val="20"/>
          <w:szCs w:val="20"/>
        </w:rPr>
        <w:t>v</w:t>
      </w:r>
      <w:r>
        <w:rPr>
          <w:rFonts w:cs="Arial" w:hAnsi="Arial" w:eastAsia="Arial" w:ascii="Arial"/>
          <w:color w:val="040404"/>
          <w:spacing w:val="-2"/>
          <w:w w:val="76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20"/>
          <w:szCs w:val="20"/>
        </w:rPr>
        <w:t>f</w:t>
      </w:r>
      <w:r>
        <w:rPr>
          <w:rFonts w:cs="Arial" w:hAnsi="Arial" w:eastAsia="Arial" w:ascii="Arial"/>
          <w:color w:val="040404"/>
          <w:spacing w:val="-2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-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40404"/>
          <w:spacing w:val="-2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2"/>
          <w:szCs w:val="102"/>
        </w:rPr>
        <w:jc w:val="center"/>
        <w:spacing w:lineRule="exact" w:line="1100"/>
        <w:ind w:left="4788" w:right="4917"/>
      </w:pPr>
      <w:r>
        <w:rPr>
          <w:rFonts w:cs="Times New Roman" w:hAnsi="Times New Roman" w:eastAsia="Times New Roman" w:ascii="Times New Roman"/>
          <w:b/>
          <w:i/>
          <w:color w:val="2F85CA"/>
          <w:spacing w:val="0"/>
          <w:w w:val="80"/>
          <w:position w:val="-2"/>
          <w:sz w:val="102"/>
          <w:szCs w:val="102"/>
        </w:rPr>
        <w:t>JJj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2"/>
          <w:szCs w:val="10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ind w:left="4701" w:right="4627"/>
      </w:pPr>
      <w:r>
        <w:rPr>
          <w:rFonts w:cs="Times New Roman" w:hAnsi="Times New Roman" w:eastAsia="Times New Roman" w:ascii="Times New Roman"/>
          <w:b/>
          <w:color w:val="3A4972"/>
          <w:spacing w:val="-2"/>
          <w:w w:val="13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F5980"/>
          <w:spacing w:val="-2"/>
          <w:w w:val="25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4F5980"/>
          <w:spacing w:val="-3"/>
          <w:w w:val="20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B729E"/>
          <w:spacing w:val="-2"/>
          <w:w w:val="19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A4972"/>
          <w:spacing w:val="-3"/>
          <w:w w:val="20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4F5980"/>
          <w:spacing w:val="-3"/>
          <w:w w:val="21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5B729E"/>
          <w:spacing w:val="-2"/>
          <w:w w:val="20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5980"/>
          <w:spacing w:val="-2"/>
          <w:w w:val="196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4F5980"/>
          <w:spacing w:val="-3"/>
          <w:w w:val="21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A4972"/>
          <w:spacing w:val="-2"/>
          <w:w w:val="189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F5980"/>
          <w:spacing w:val="-2"/>
          <w:w w:val="25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A4972"/>
          <w:spacing w:val="0"/>
          <w:w w:val="15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4512" w:right="4458"/>
      </w:pPr>
      <w:r>
        <w:rPr>
          <w:rFonts w:cs="Arial" w:hAnsi="Arial" w:eastAsia="Arial" w:ascii="Arial"/>
          <w:b/>
          <w:color w:val="28365E"/>
          <w:spacing w:val="-2"/>
          <w:w w:val="107"/>
          <w:sz w:val="28"/>
          <w:szCs w:val="28"/>
        </w:rPr>
        <w:t>G</w:t>
      </w:r>
      <w:r>
        <w:rPr>
          <w:rFonts w:cs="Arial" w:hAnsi="Arial" w:eastAsia="Arial" w:ascii="Arial"/>
          <w:b/>
          <w:color w:val="3A4972"/>
          <w:spacing w:val="-3"/>
          <w:w w:val="101"/>
          <w:sz w:val="28"/>
          <w:szCs w:val="28"/>
        </w:rPr>
        <w:t>U</w:t>
      </w:r>
      <w:r>
        <w:rPr>
          <w:rFonts w:cs="Arial" w:hAnsi="Arial" w:eastAsia="Arial" w:ascii="Arial"/>
          <w:b/>
          <w:color w:val="3A4972"/>
          <w:spacing w:val="-2"/>
          <w:w w:val="115"/>
          <w:sz w:val="28"/>
          <w:szCs w:val="28"/>
        </w:rPr>
        <w:t>A</w:t>
      </w:r>
      <w:r>
        <w:rPr>
          <w:rFonts w:cs="Arial" w:hAnsi="Arial" w:eastAsia="Arial" w:ascii="Arial"/>
          <w:b/>
          <w:color w:val="3A4972"/>
          <w:spacing w:val="-2"/>
          <w:w w:val="108"/>
          <w:sz w:val="28"/>
          <w:szCs w:val="28"/>
        </w:rPr>
        <w:t>T</w:t>
      </w:r>
      <w:r>
        <w:rPr>
          <w:rFonts w:cs="Arial" w:hAnsi="Arial" w:eastAsia="Arial" w:ascii="Arial"/>
          <w:b/>
          <w:color w:val="3A4972"/>
          <w:spacing w:val="-1"/>
          <w:w w:val="83"/>
          <w:sz w:val="28"/>
          <w:szCs w:val="28"/>
        </w:rPr>
        <w:t>E</w:t>
      </w:r>
      <w:r>
        <w:rPr>
          <w:rFonts w:cs="Arial" w:hAnsi="Arial" w:eastAsia="Arial" w:ascii="Arial"/>
          <w:b/>
          <w:color w:val="3A4972"/>
          <w:spacing w:val="0"/>
          <w:w w:val="119"/>
          <w:sz w:val="28"/>
          <w:szCs w:val="28"/>
        </w:rPr>
        <w:t>M</w:t>
      </w:r>
      <w:r>
        <w:rPr>
          <w:rFonts w:cs="Arial" w:hAnsi="Arial" w:eastAsia="Arial" w:ascii="Arial"/>
          <w:b/>
          <w:color w:val="3A4972"/>
          <w:spacing w:val="-5"/>
          <w:w w:val="119"/>
          <w:sz w:val="28"/>
          <w:szCs w:val="28"/>
        </w:rPr>
        <w:t>A</w:t>
      </w:r>
      <w:r>
        <w:rPr>
          <w:rFonts w:cs="Arial" w:hAnsi="Arial" w:eastAsia="Arial" w:ascii="Arial"/>
          <w:b/>
          <w:color w:val="3A4972"/>
          <w:spacing w:val="0"/>
          <w:w w:val="101"/>
          <w:sz w:val="28"/>
          <w:szCs w:val="28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4967" w:right="4966"/>
      </w:pPr>
      <w:r>
        <w:rPr>
          <w:rFonts w:cs="Arial" w:hAnsi="Arial" w:eastAsia="Arial" w:ascii="Arial"/>
          <w:b/>
          <w:color w:val="4F5980"/>
          <w:spacing w:val="-6"/>
          <w:w w:val="115"/>
          <w:sz w:val="10"/>
          <w:szCs w:val="10"/>
        </w:rPr>
        <w:t>1</w:t>
      </w:r>
      <w:r>
        <w:rPr>
          <w:rFonts w:cs="Arial" w:hAnsi="Arial" w:eastAsia="Arial" w:ascii="Arial"/>
          <w:b/>
          <w:color w:val="4F5980"/>
          <w:spacing w:val="-14"/>
          <w:w w:val="249"/>
          <w:sz w:val="10"/>
          <w:szCs w:val="10"/>
        </w:rPr>
        <w:t>8</w:t>
      </w:r>
      <w:r>
        <w:rPr>
          <w:rFonts w:cs="Arial" w:hAnsi="Arial" w:eastAsia="Arial" w:ascii="Arial"/>
          <w:b/>
          <w:color w:val="4F5980"/>
          <w:spacing w:val="-14"/>
          <w:w w:val="249"/>
          <w:sz w:val="10"/>
          <w:szCs w:val="10"/>
        </w:rPr>
        <w:t>2</w:t>
      </w:r>
      <w:r>
        <w:rPr>
          <w:rFonts w:cs="Arial" w:hAnsi="Arial" w:eastAsia="Arial" w:ascii="Arial"/>
          <w:b/>
          <w:color w:val="4F5980"/>
          <w:spacing w:val="-10"/>
          <w:w w:val="182"/>
          <w:sz w:val="10"/>
          <w:szCs w:val="10"/>
        </w:rPr>
        <w:t>1</w:t>
      </w:r>
      <w:r>
        <w:rPr>
          <w:rFonts w:cs="Arial" w:hAnsi="Arial" w:eastAsia="Arial" w:ascii="Arial"/>
          <w:b/>
          <w:color w:val="828090"/>
          <w:spacing w:val="-10"/>
          <w:w w:val="304"/>
          <w:sz w:val="10"/>
          <w:szCs w:val="10"/>
        </w:rPr>
        <w:t>•</w:t>
      </w:r>
      <w:r>
        <w:rPr>
          <w:rFonts w:cs="Arial" w:hAnsi="Arial" w:eastAsia="Arial" w:ascii="Arial"/>
          <w:b/>
          <w:color w:val="4F5980"/>
          <w:spacing w:val="-14"/>
          <w:w w:val="258"/>
          <w:sz w:val="10"/>
          <w:szCs w:val="10"/>
        </w:rPr>
        <w:t>2</w:t>
      </w:r>
      <w:r>
        <w:rPr>
          <w:rFonts w:cs="Arial" w:hAnsi="Arial" w:eastAsia="Arial" w:ascii="Arial"/>
          <w:b/>
          <w:color w:val="4F5980"/>
          <w:spacing w:val="-15"/>
          <w:w w:val="268"/>
          <w:sz w:val="10"/>
          <w:szCs w:val="10"/>
        </w:rPr>
        <w:t>0</w:t>
      </w:r>
      <w:r>
        <w:rPr>
          <w:rFonts w:cs="Arial" w:hAnsi="Arial" w:eastAsia="Arial" w:ascii="Arial"/>
          <w:b/>
          <w:color w:val="4F5980"/>
          <w:spacing w:val="-14"/>
          <w:w w:val="258"/>
          <w:sz w:val="10"/>
          <w:szCs w:val="10"/>
        </w:rPr>
        <w:t>2</w:t>
      </w:r>
      <w:r>
        <w:rPr>
          <w:rFonts w:cs="Arial" w:hAnsi="Arial" w:eastAsia="Arial" w:ascii="Arial"/>
          <w:b/>
          <w:color w:val="4B4F62"/>
          <w:spacing w:val="0"/>
          <w:w w:val="11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pgSz w:w="12360" w:h="15940"/>
          <w:pgMar w:top="580" w:bottom="280" w:left="420" w:right="1000"/>
        </w:sectPr>
      </w:pPr>
      <w:r>
        <w:rPr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2561" w:right="1557"/>
      </w:pPr>
      <w:r>
        <w:rPr>
          <w:rFonts w:cs="Arial" w:hAnsi="Arial" w:eastAsia="Arial" w:ascii="Arial"/>
          <w:i/>
          <w:color w:val="212123"/>
          <w:spacing w:val="0"/>
          <w:w w:val="100"/>
          <w:position w:val="-1"/>
          <w:sz w:val="12"/>
          <w:szCs w:val="12"/>
        </w:rPr>
        <w:t>(</w:t>
      </w:r>
      <w:r>
        <w:rPr>
          <w:rFonts w:cs="Arial" w:hAnsi="Arial" w:eastAsia="Arial" w:ascii="Arial"/>
          <w:i/>
          <w:color w:val="212123"/>
          <w:spacing w:val="-2"/>
          <w:w w:val="100"/>
          <w:position w:val="-1"/>
          <w:sz w:val="12"/>
          <w:szCs w:val="12"/>
        </w:rPr>
        <w:t>)</w:t>
      </w:r>
      <w:r>
        <w:rPr>
          <w:rFonts w:cs="Arial" w:hAnsi="Arial" w:eastAsia="Arial" w:ascii="Arial"/>
          <w:i/>
          <w:color w:val="212123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i/>
          <w:color w:val="212123"/>
          <w:spacing w:val="1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212123"/>
          <w:spacing w:val="-2"/>
          <w:w w:val="97"/>
          <w:position w:val="-1"/>
          <w:sz w:val="12"/>
          <w:szCs w:val="12"/>
        </w:rPr>
        <w:t>C</w:t>
      </w:r>
      <w:r>
        <w:rPr>
          <w:rFonts w:cs="Arial" w:hAnsi="Arial" w:eastAsia="Arial" w:ascii="Arial"/>
          <w:i/>
          <w:color w:val="212123"/>
          <w:spacing w:val="0"/>
          <w:w w:val="110"/>
          <w:position w:val="-1"/>
          <w:sz w:val="12"/>
          <w:szCs w:val="12"/>
        </w:rPr>
        <w:t>U</w:t>
      </w:r>
      <w:r>
        <w:rPr>
          <w:rFonts w:cs="Arial" w:hAnsi="Arial" w:eastAsia="Arial" w:ascii="Arial"/>
          <w:i/>
          <w:color w:val="212123"/>
          <w:spacing w:val="-6"/>
          <w:w w:val="110"/>
          <w:position w:val="-1"/>
          <w:sz w:val="12"/>
          <w:szCs w:val="12"/>
        </w:rPr>
        <w:t>A</w:t>
      </w:r>
      <w:r>
        <w:rPr>
          <w:rFonts w:cs="Arial" w:hAnsi="Arial" w:eastAsia="Arial" w:ascii="Arial"/>
          <w:i/>
          <w:color w:val="212123"/>
          <w:spacing w:val="-7"/>
          <w:w w:val="101"/>
          <w:position w:val="-1"/>
          <w:sz w:val="12"/>
          <w:szCs w:val="12"/>
        </w:rPr>
        <w:t>T</w:t>
      </w:r>
      <w:r>
        <w:rPr>
          <w:rFonts w:cs="Arial" w:hAnsi="Arial" w:eastAsia="Arial" w:ascii="Arial"/>
          <w:i/>
          <w:color w:val="212123"/>
          <w:spacing w:val="-2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i/>
          <w:color w:val="212123"/>
          <w:spacing w:val="0"/>
          <w:w w:val="107"/>
          <w:position w:val="-1"/>
          <w:sz w:val="12"/>
          <w:szCs w:val="12"/>
        </w:rPr>
        <w:t>MALA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60"/>
        <w:ind w:left="2410" w:right="1806"/>
      </w:pPr>
      <w:r>
        <w:rPr>
          <w:rFonts w:cs="Arial" w:hAnsi="Arial" w:eastAsia="Arial" w:ascii="Arial"/>
          <w:b/>
          <w:color w:val="212123"/>
          <w:spacing w:val="0"/>
          <w:w w:val="85"/>
          <w:sz w:val="6"/>
          <w:szCs w:val="6"/>
        </w:rPr>
        <w:t>llil'w</w:t>
      </w:r>
      <w:r>
        <w:rPr>
          <w:rFonts w:cs="Arial" w:hAnsi="Arial" w:eastAsia="Arial" w:ascii="Arial"/>
          <w:b/>
          <w:color w:val="212123"/>
          <w:spacing w:val="-3"/>
          <w:w w:val="85"/>
          <w:sz w:val="6"/>
          <w:szCs w:val="6"/>
        </w:rPr>
        <w:t> </w:t>
      </w:r>
      <w:r>
        <w:rPr>
          <w:rFonts w:cs="Arial" w:hAnsi="Arial" w:eastAsia="Arial" w:ascii="Arial"/>
          <w:b/>
          <w:color w:val="212123"/>
          <w:spacing w:val="0"/>
          <w:w w:val="140"/>
          <w:sz w:val="6"/>
          <w:szCs w:val="6"/>
        </w:rPr>
        <w:t>lll</w:t>
      </w:r>
      <w:r>
        <w:rPr>
          <w:rFonts w:cs="Arial" w:hAnsi="Arial" w:eastAsia="Arial" w:ascii="Arial"/>
          <w:b/>
          <w:color w:val="212123"/>
          <w:spacing w:val="-10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212123"/>
          <w:spacing w:val="0"/>
          <w:w w:val="200"/>
          <w:sz w:val="6"/>
          <w:szCs w:val="6"/>
        </w:rPr>
        <w:t>...-.0</w:t>
      </w:r>
      <w:r>
        <w:rPr>
          <w:rFonts w:cs="Arial" w:hAnsi="Arial" w:eastAsia="Arial" w:ascii="Arial"/>
          <w:b/>
          <w:color w:val="212123"/>
          <w:spacing w:val="6"/>
          <w:w w:val="200"/>
          <w:sz w:val="6"/>
          <w:szCs w:val="6"/>
        </w:rPr>
        <w:t> </w:t>
      </w:r>
      <w:r>
        <w:rPr>
          <w:rFonts w:cs="Arial" w:hAnsi="Arial" w:eastAsia="Arial" w:ascii="Arial"/>
          <w:b/>
          <w:color w:val="212123"/>
          <w:spacing w:val="0"/>
          <w:w w:val="380"/>
          <w:sz w:val="6"/>
          <w:szCs w:val="6"/>
        </w:rPr>
        <w:t>..</w:t>
      </w:r>
      <w:r>
        <w:rPr>
          <w:rFonts w:cs="Arial" w:hAnsi="Arial" w:eastAsia="Arial" w:ascii="Arial"/>
          <w:b/>
          <w:color w:val="212123"/>
          <w:spacing w:val="-31"/>
          <w:w w:val="380"/>
          <w:sz w:val="6"/>
          <w:szCs w:val="6"/>
        </w:rPr>
        <w:t> </w:t>
      </w:r>
      <w:r>
        <w:rPr>
          <w:rFonts w:cs="Arial" w:hAnsi="Arial" w:eastAsia="Arial" w:ascii="Arial"/>
          <w:b/>
          <w:color w:val="212123"/>
          <w:spacing w:val="0"/>
          <w:w w:val="77"/>
          <w:sz w:val="8"/>
          <w:szCs w:val="8"/>
        </w:rPr>
        <w:t>ICIC't</w:t>
      </w:r>
      <w:r>
        <w:rPr>
          <w:rFonts w:cs="Arial" w:hAnsi="Arial" w:eastAsia="Arial" w:ascii="Arial"/>
          <w:b/>
          <w:color w:val="212123"/>
          <w:spacing w:val="-9"/>
          <w:w w:val="77"/>
          <w:sz w:val="8"/>
          <w:szCs w:val="8"/>
        </w:rPr>
        <w:t>O</w:t>
      </w:r>
      <w:r>
        <w:rPr>
          <w:rFonts w:cs="Arial" w:hAnsi="Arial" w:eastAsia="Arial" w:ascii="Arial"/>
          <w:b/>
          <w:color w:val="212123"/>
          <w:spacing w:val="-462"/>
          <w:w w:val="600"/>
          <w:sz w:val="8"/>
          <w:szCs w:val="8"/>
        </w:rPr>
        <w:t>~</w:t>
      </w:r>
      <w:r>
        <w:rPr>
          <w:rFonts w:cs="Arial" w:hAnsi="Arial" w:eastAsia="Arial" w:ascii="Arial"/>
          <w:b/>
          <w:color w:val="212123"/>
          <w:spacing w:val="0"/>
          <w:w w:val="77"/>
          <w:sz w:val="8"/>
          <w:szCs w:val="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90" w:lineRule="exact" w:line="160"/>
        <w:ind w:left="1525" w:right="395"/>
      </w:pPr>
      <w:r>
        <w:rPr>
          <w:rFonts w:cs="Arial" w:hAnsi="Arial" w:eastAsia="Arial" w:ascii="Arial"/>
          <w:color w:val="212123"/>
          <w:spacing w:val="1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12123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3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1212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12123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0"/>
          <w:w w:val="82"/>
          <w:sz w:val="16"/>
          <w:szCs w:val="16"/>
        </w:rPr>
        <w:t>CARL</w:t>
      </w:r>
      <w:r>
        <w:rPr>
          <w:rFonts w:cs="Arial" w:hAnsi="Arial" w:eastAsia="Arial" w:ascii="Arial"/>
          <w:b/>
          <w:color w:val="212123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16"/>
          <w:szCs w:val="16"/>
        </w:rPr>
        <w:t>OS</w:t>
      </w:r>
      <w:r>
        <w:rPr>
          <w:rFonts w:cs="Arial" w:hAnsi="Arial" w:eastAsia="Arial" w:ascii="Arial"/>
          <w:b/>
          <w:color w:val="212123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F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E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R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N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A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N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DO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D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U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b/>
          <w:color w:val="212123"/>
          <w:spacing w:val="4"/>
          <w:w w:val="83"/>
          <w:sz w:val="16"/>
          <w:szCs w:val="16"/>
        </w:rPr>
        <w:t>R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TE</w:t>
      </w:r>
      <w:r>
        <w:rPr>
          <w:rFonts w:cs="Arial" w:hAnsi="Arial" w:eastAsia="Arial" w:ascii="Arial"/>
          <w:b/>
          <w:color w:val="212123"/>
          <w:spacing w:val="23"/>
          <w:w w:val="83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0"/>
          <w:w w:val="84"/>
          <w:sz w:val="16"/>
          <w:szCs w:val="16"/>
        </w:rPr>
        <w:t>ORE</w:t>
      </w:r>
      <w:r>
        <w:rPr>
          <w:rFonts w:cs="Arial" w:hAnsi="Arial" w:eastAsia="Arial" w:ascii="Arial"/>
          <w:b/>
          <w:color w:val="212123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4"/>
          <w:w w:val="79"/>
          <w:sz w:val="16"/>
          <w:szCs w:val="16"/>
        </w:rPr>
        <w:t>L</w:t>
      </w:r>
      <w:r>
        <w:rPr>
          <w:rFonts w:cs="Arial" w:hAnsi="Arial" w:eastAsia="Arial" w:ascii="Arial"/>
          <w:b/>
          <w:color w:val="212123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b/>
          <w:color w:val="212123"/>
          <w:spacing w:val="9"/>
          <w:w w:val="77"/>
          <w:sz w:val="16"/>
          <w:szCs w:val="16"/>
        </w:rPr>
        <w:t>A</w:t>
      </w:r>
      <w:r>
        <w:rPr>
          <w:rFonts w:cs="Arial" w:hAnsi="Arial" w:eastAsia="Arial" w:ascii="Arial"/>
          <w:b/>
          <w:color w:val="212123"/>
          <w:spacing w:val="5"/>
          <w:w w:val="83"/>
          <w:sz w:val="16"/>
          <w:szCs w:val="16"/>
        </w:rPr>
        <w:t>N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4"/>
          <w:w w:val="84"/>
          <w:sz w:val="16"/>
          <w:szCs w:val="16"/>
        </w:rPr>
        <w:t>U</w:t>
      </w:r>
      <w:r>
        <w:rPr>
          <w:rFonts w:cs="Arial" w:hAnsi="Arial" w:eastAsia="Arial" w:ascii="Arial"/>
          <w:b/>
          <w:color w:val="212123"/>
          <w:spacing w:val="4"/>
          <w:w w:val="84"/>
          <w:sz w:val="16"/>
          <w:szCs w:val="16"/>
        </w:rPr>
        <w:t>N</w:t>
      </w:r>
      <w:r>
        <w:rPr>
          <w:rFonts w:cs="Arial" w:hAnsi="Arial" w:eastAsia="Arial" w:ascii="Arial"/>
          <w:b/>
          <w:color w:val="212123"/>
          <w:spacing w:val="2"/>
          <w:w w:val="84"/>
          <w:sz w:val="16"/>
          <w:szCs w:val="16"/>
        </w:rPr>
        <w:t>I</w:t>
      </w:r>
      <w:r>
        <w:rPr>
          <w:rFonts w:cs="Arial" w:hAnsi="Arial" w:eastAsia="Arial" w:ascii="Arial"/>
          <w:b/>
          <w:color w:val="212123"/>
          <w:spacing w:val="4"/>
          <w:w w:val="84"/>
          <w:sz w:val="16"/>
          <w:szCs w:val="16"/>
        </w:rPr>
        <w:t>D</w:t>
      </w:r>
      <w:r>
        <w:rPr>
          <w:rFonts w:cs="Arial" w:hAnsi="Arial" w:eastAsia="Arial" w:ascii="Arial"/>
          <w:b/>
          <w:color w:val="212123"/>
          <w:spacing w:val="4"/>
          <w:w w:val="84"/>
          <w:sz w:val="16"/>
          <w:szCs w:val="16"/>
        </w:rPr>
        <w:t>A</w:t>
      </w:r>
      <w:r>
        <w:rPr>
          <w:rFonts w:cs="Arial" w:hAnsi="Arial" w:eastAsia="Arial" w:ascii="Arial"/>
          <w:b/>
          <w:color w:val="212123"/>
          <w:spacing w:val="0"/>
          <w:w w:val="84"/>
          <w:sz w:val="16"/>
          <w:szCs w:val="16"/>
        </w:rPr>
        <w:t>D</w:t>
      </w:r>
      <w:r>
        <w:rPr>
          <w:rFonts w:cs="Arial" w:hAnsi="Arial" w:eastAsia="Arial" w:ascii="Arial"/>
          <w:b/>
          <w:color w:val="212123"/>
          <w:spacing w:val="36"/>
          <w:w w:val="84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4"/>
          <w:w w:val="84"/>
          <w:sz w:val="16"/>
          <w:szCs w:val="16"/>
        </w:rPr>
        <w:t>D</w:t>
      </w:r>
      <w:r>
        <w:rPr>
          <w:rFonts w:cs="Arial" w:hAnsi="Arial" w:eastAsia="Arial" w:ascii="Arial"/>
          <w:b/>
          <w:color w:val="212123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b/>
          <w:color w:val="212123"/>
          <w:spacing w:val="22"/>
          <w:w w:val="84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2"/>
          <w:w w:val="61"/>
          <w:sz w:val="16"/>
          <w:szCs w:val="16"/>
        </w:rPr>
        <w:t>I</w:t>
      </w:r>
      <w:r>
        <w:rPr>
          <w:rFonts w:cs="Arial" w:hAnsi="Arial" w:eastAsia="Arial" w:ascii="Arial"/>
          <w:b/>
          <w:color w:val="212123"/>
          <w:spacing w:val="5"/>
          <w:w w:val="91"/>
          <w:sz w:val="16"/>
          <w:szCs w:val="16"/>
        </w:rPr>
        <w:t>N</w:t>
      </w:r>
      <w:r>
        <w:rPr>
          <w:rFonts w:cs="Arial" w:hAnsi="Arial" w:eastAsia="Arial" w:ascii="Arial"/>
          <w:b/>
          <w:color w:val="212123"/>
          <w:spacing w:val="5"/>
          <w:w w:val="88"/>
          <w:sz w:val="16"/>
          <w:szCs w:val="16"/>
        </w:rPr>
        <w:t>F</w:t>
      </w:r>
      <w:r>
        <w:rPr>
          <w:rFonts w:cs="Arial" w:hAnsi="Arial" w:eastAsia="Arial" w:ascii="Arial"/>
          <w:b/>
          <w:color w:val="212123"/>
          <w:spacing w:val="6"/>
          <w:w w:val="88"/>
          <w:sz w:val="16"/>
          <w:szCs w:val="16"/>
        </w:rPr>
        <w:t>O</w:t>
      </w:r>
      <w:r>
        <w:rPr>
          <w:rFonts w:cs="Arial" w:hAnsi="Arial" w:eastAsia="Arial" w:ascii="Arial"/>
          <w:b/>
          <w:color w:val="212123"/>
          <w:spacing w:val="5"/>
          <w:w w:val="91"/>
          <w:sz w:val="16"/>
          <w:szCs w:val="16"/>
        </w:rPr>
        <w:t>R</w:t>
      </w:r>
      <w:r>
        <w:rPr>
          <w:rFonts w:cs="Arial" w:hAnsi="Arial" w:eastAsia="Arial" w:ascii="Arial"/>
          <w:b/>
          <w:color w:val="212123"/>
          <w:spacing w:val="7"/>
          <w:w w:val="85"/>
          <w:sz w:val="16"/>
          <w:szCs w:val="16"/>
        </w:rPr>
        <w:t>M</w:t>
      </w:r>
      <w:r>
        <w:rPr>
          <w:rFonts w:cs="Arial" w:hAnsi="Arial" w:eastAsia="Arial" w:ascii="Arial"/>
          <w:b/>
          <w:color w:val="212123"/>
          <w:spacing w:val="5"/>
          <w:w w:val="87"/>
          <w:sz w:val="16"/>
          <w:szCs w:val="16"/>
        </w:rPr>
        <w:t>A</w:t>
      </w:r>
      <w:r>
        <w:rPr>
          <w:rFonts w:cs="Arial" w:hAnsi="Arial" w:eastAsia="Arial" w:ascii="Arial"/>
          <w:b/>
          <w:color w:val="212123"/>
          <w:spacing w:val="5"/>
          <w:w w:val="87"/>
          <w:sz w:val="16"/>
          <w:szCs w:val="16"/>
        </w:rPr>
        <w:t>C</w:t>
      </w:r>
      <w:r>
        <w:rPr>
          <w:rFonts w:cs="Arial" w:hAnsi="Arial" w:eastAsia="Arial" w:ascii="Arial"/>
          <w:b/>
          <w:color w:val="212123"/>
          <w:spacing w:val="0"/>
          <w:w w:val="89"/>
          <w:sz w:val="16"/>
          <w:szCs w:val="16"/>
        </w:rPr>
        <w:t>I</w:t>
      </w:r>
      <w:r>
        <w:rPr>
          <w:rFonts w:cs="Arial" w:hAnsi="Arial" w:eastAsia="Arial" w:ascii="Arial"/>
          <w:b/>
          <w:color w:val="212123"/>
          <w:spacing w:val="8"/>
          <w:w w:val="89"/>
          <w:sz w:val="16"/>
          <w:szCs w:val="16"/>
        </w:rPr>
        <w:t>Ó</w:t>
      </w:r>
      <w:r>
        <w:rPr>
          <w:rFonts w:cs="Arial" w:hAnsi="Arial" w:eastAsia="Arial" w:ascii="Arial"/>
          <w:b/>
          <w:color w:val="212123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b/>
          <w:color w:val="2121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12123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b/>
          <w:color w:val="212123"/>
          <w:spacing w:val="10"/>
          <w:w w:val="84"/>
          <w:sz w:val="16"/>
          <w:szCs w:val="16"/>
        </w:rPr>
        <w:t>Ú</w:t>
      </w:r>
      <w:r>
        <w:rPr>
          <w:rFonts w:cs="Arial" w:hAnsi="Arial" w:eastAsia="Arial" w:ascii="Arial"/>
          <w:b/>
          <w:color w:val="212123"/>
          <w:spacing w:val="5"/>
          <w:w w:val="83"/>
          <w:sz w:val="16"/>
          <w:szCs w:val="16"/>
        </w:rPr>
        <w:t>B</w:t>
      </w:r>
      <w:r>
        <w:rPr>
          <w:rFonts w:cs="Arial" w:hAnsi="Arial" w:eastAsia="Arial" w:ascii="Arial"/>
          <w:b/>
          <w:color w:val="212123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b/>
          <w:color w:val="212123"/>
          <w:spacing w:val="6"/>
          <w:w w:val="77"/>
          <w:sz w:val="16"/>
          <w:szCs w:val="16"/>
        </w:rPr>
        <w:t>I</w:t>
      </w:r>
      <w:r>
        <w:rPr>
          <w:rFonts w:cs="Arial" w:hAnsi="Arial" w:eastAsia="Arial" w:ascii="Arial"/>
          <w:b/>
          <w:color w:val="212123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b/>
          <w:color w:val="212123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85"/>
      </w:pPr>
      <w:r>
        <w:rPr>
          <w:rFonts w:cs="Arial" w:hAnsi="Arial" w:eastAsia="Arial" w:ascii="Arial"/>
          <w:b/>
          <w:color w:val="212123"/>
          <w:w w:val="79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-1"/>
          <w:w w:val="97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-1"/>
          <w:w w:val="97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-1"/>
          <w:w w:val="106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1375"/>
      </w:pPr>
      <w:r>
        <w:rPr>
          <w:rFonts w:cs="Arial" w:hAnsi="Arial" w:eastAsia="Arial" w:ascii="Arial"/>
          <w:b/>
          <w:color w:val="212123"/>
          <w:spacing w:val="-1"/>
          <w:w w:val="96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-1"/>
          <w:w w:val="96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b/>
          <w:color w:val="212123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1"/>
          <w:w w:val="75"/>
          <w:sz w:val="18"/>
          <w:szCs w:val="18"/>
        </w:rPr>
        <w:t>F</w:t>
      </w:r>
      <w:r>
        <w:rPr>
          <w:rFonts w:cs="Arial" w:hAnsi="Arial" w:eastAsia="Arial" w:ascii="Arial"/>
          <w:b/>
          <w:color w:val="2121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-1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-1"/>
          <w:w w:val="106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1"/>
          <w:w w:val="105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b/>
          <w:color w:val="21212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-1"/>
          <w:w w:val="105"/>
          <w:sz w:val="18"/>
          <w:szCs w:val="18"/>
        </w:rPr>
        <w:t>t</w:t>
      </w:r>
      <w:r>
        <w:rPr>
          <w:rFonts w:cs="Arial" w:hAnsi="Arial" w:eastAsia="Arial" w:ascii="Arial"/>
          <w:b/>
          <w:color w:val="21212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1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-1"/>
          <w:w w:val="102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-1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1380" w:right="-51"/>
      </w:pP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color w:val="212123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1380"/>
      </w:pP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93"/>
          <w:sz w:val="18"/>
          <w:szCs w:val="18"/>
        </w:rPr>
        <w:t>G</w:t>
      </w:r>
      <w:r>
        <w:rPr>
          <w:rFonts w:cs="Arial" w:hAnsi="Arial" w:eastAsia="Arial" w:ascii="Arial"/>
          <w:b/>
          <w:color w:val="2121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98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0"/>
          <w:w w:val="98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-1"/>
          <w:w w:val="98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212123"/>
          <w:spacing w:val="12"/>
          <w:w w:val="98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1212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1"/>
          <w:sz w:val="18"/>
          <w:szCs w:val="18"/>
        </w:rPr>
        <w:t>T</w:t>
      </w:r>
      <w:r>
        <w:rPr>
          <w:rFonts w:cs="Arial" w:hAnsi="Arial" w:eastAsia="Arial" w:ascii="Arial"/>
          <w:b/>
          <w:color w:val="2121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b/>
          <w:color w:val="212123"/>
          <w:spacing w:val="-1"/>
          <w:w w:val="111"/>
          <w:sz w:val="18"/>
          <w:szCs w:val="18"/>
        </w:rPr>
        <w:t>é</w:t>
      </w:r>
      <w:r>
        <w:rPr>
          <w:rFonts w:cs="Arial" w:hAnsi="Arial" w:eastAsia="Arial" w:ascii="Arial"/>
          <w:b/>
          <w:color w:val="212123"/>
          <w:spacing w:val="-1"/>
          <w:w w:val="97"/>
          <w:sz w:val="18"/>
          <w:szCs w:val="18"/>
        </w:rPr>
        <w:t>g</w:t>
      </w:r>
      <w:r>
        <w:rPr>
          <w:rFonts w:cs="Arial" w:hAnsi="Arial" w:eastAsia="Arial" w:ascii="Arial"/>
          <w:b/>
          <w:color w:val="212123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111"/>
          <w:sz w:val="18"/>
          <w:szCs w:val="18"/>
        </w:rPr>
        <w:t>f</w:t>
      </w:r>
      <w:r>
        <w:rPr>
          <w:rFonts w:cs="Arial" w:hAnsi="Arial" w:eastAsia="Arial" w:ascii="Arial"/>
          <w:b/>
          <w:color w:val="212123"/>
          <w:spacing w:val="-1"/>
          <w:w w:val="111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385"/>
      </w:pPr>
      <w:r>
        <w:rPr>
          <w:rFonts w:cs="Arial" w:hAnsi="Arial" w:eastAsia="Arial" w:ascii="Arial"/>
          <w:color w:val="212123"/>
          <w:w w:val="8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8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02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02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2"/>
          <w:w w:val="10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1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1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8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5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5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2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2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73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color w:val="212123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6</w:t>
      </w:r>
      <w:r>
        <w:rPr>
          <w:rFonts w:cs="Arial" w:hAnsi="Arial" w:eastAsia="Arial" w:ascii="Arial"/>
          <w:color w:val="212123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4"/>
          <w:w w:val="184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6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6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6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92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4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6"/>
          <w:w w:val="99"/>
          <w:sz w:val="18"/>
          <w:szCs w:val="18"/>
        </w:rPr>
        <w:t>V</w:t>
      </w:r>
      <w:r>
        <w:rPr>
          <w:rFonts w:cs="Arial" w:hAnsi="Arial" w:eastAsia="Arial" w:ascii="Arial"/>
          <w:color w:val="212123"/>
          <w:spacing w:val="4"/>
          <w:w w:val="184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4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701"/>
        <w:sectPr>
          <w:type w:val="continuous"/>
          <w:pgSz w:w="12360" w:h="15940"/>
          <w:pgMar w:top="1500" w:bottom="280" w:left="420" w:right="1000"/>
          <w:cols w:num="2" w:equalWidth="off">
            <w:col w:w="5125" w:space="1386"/>
            <w:col w:w="4429"/>
          </w:cols>
        </w:sectPr>
      </w:pPr>
      <w:r>
        <w:rPr>
          <w:rFonts w:cs="Arial" w:hAnsi="Arial" w:eastAsia="Arial" w:ascii="Arial"/>
          <w:color w:val="212123"/>
          <w:spacing w:val="6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F343B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F343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121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138"/>
          <w:sz w:val="18"/>
          <w:szCs w:val="18"/>
        </w:rPr>
        <w:t>j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300"/>
        <w:ind w:left="1366" w:right="943" w:firstLine="14"/>
      </w:pPr>
      <w:r>
        <w:rPr>
          <w:rFonts w:cs="Arial" w:hAnsi="Arial" w:eastAsia="Arial" w:ascii="Arial"/>
          <w:color w:val="212123"/>
          <w:spacing w:val="5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2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3"/>
          <w:w w:val="149"/>
          <w:sz w:val="18"/>
          <w:szCs w:val="18"/>
        </w:rPr>
        <w:t>j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15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3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3"/>
          <w:w w:val="138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8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38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9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343B"/>
          <w:spacing w:val="3"/>
          <w:w w:val="115"/>
          <w:sz w:val="18"/>
          <w:szCs w:val="18"/>
        </w:rPr>
        <w:t>-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2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1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2"/>
          <w:w w:val="104"/>
          <w:sz w:val="18"/>
          <w:szCs w:val="18"/>
        </w:rPr>
        <w:t>í</w:t>
      </w:r>
      <w:r>
        <w:rPr>
          <w:rFonts w:cs="Arial" w:hAnsi="Arial" w:eastAsia="Arial" w:ascii="Arial"/>
          <w:color w:val="212123"/>
          <w:spacing w:val="5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2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3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4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2121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F343B"/>
          <w:spacing w:val="3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2121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122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9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7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8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3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7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12123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343B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2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7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8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6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9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é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16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8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F343B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1370" w:right="946" w:firstLine="10"/>
      </w:pPr>
      <w:r>
        <w:rPr>
          <w:rFonts w:cs="Arial" w:hAnsi="Arial" w:eastAsia="Arial" w:ascii="Arial"/>
          <w:color w:val="212123"/>
          <w:spacing w:val="5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F343B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F343B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F343B"/>
          <w:spacing w:val="3"/>
          <w:w w:val="129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212123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3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4"/>
          <w:w w:val="184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5</w:t>
      </w:r>
      <w:r>
        <w:rPr>
          <w:rFonts w:cs="Arial" w:hAnsi="Arial" w:eastAsia="Arial" w:ascii="Arial"/>
          <w:color w:val="212123"/>
          <w:spacing w:val="4"/>
          <w:w w:val="175"/>
          <w:sz w:val="18"/>
          <w:szCs w:val="18"/>
        </w:rPr>
        <w:t>/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F343B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6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F343B"/>
          <w:spacing w:val="3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212123"/>
          <w:spacing w:val="2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12123"/>
          <w:spacing w:val="1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2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F343B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F343B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17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8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5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8</w:t>
      </w:r>
      <w:r>
        <w:rPr>
          <w:rFonts w:cs="Arial" w:hAnsi="Arial" w:eastAsia="Arial" w:ascii="Arial"/>
          <w:color w:val="212123"/>
          <w:spacing w:val="3"/>
          <w:w w:val="115"/>
          <w:sz w:val="18"/>
          <w:szCs w:val="18"/>
        </w:rPr>
        <w:t>-</w:t>
      </w:r>
      <w:r>
        <w:rPr>
          <w:rFonts w:cs="Arial" w:hAnsi="Arial" w:eastAsia="Arial" w:ascii="Arial"/>
          <w:color w:val="212123"/>
          <w:spacing w:val="5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6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4"/>
          <w:w w:val="122"/>
          <w:sz w:val="18"/>
          <w:szCs w:val="18"/>
        </w:rPr>
        <w:t>-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12123"/>
          <w:spacing w:val="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64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F343B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F343B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2F34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343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25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1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9"/>
          <w:w w:val="102"/>
          <w:sz w:val="18"/>
          <w:szCs w:val="18"/>
        </w:rPr>
        <w:t>W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2"/>
          <w:w w:val="138"/>
          <w:sz w:val="18"/>
          <w:szCs w:val="18"/>
        </w:rPr>
        <w:t>j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343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12123"/>
          <w:spacing w:val="8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6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exact" w:line="760"/>
        <w:ind w:left="1366" w:right="5331"/>
      </w:pPr>
      <w:r>
        <w:rPr>
          <w:rFonts w:cs="Arial" w:hAnsi="Arial" w:eastAsia="Arial" w:ascii="Arial"/>
          <w:color w:val="212123"/>
          <w:spacing w:val="5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21212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7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30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12123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212123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12123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12123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121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212123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F343B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5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12123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12123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4"/>
          <w:w w:val="156"/>
          <w:sz w:val="18"/>
          <w:szCs w:val="18"/>
        </w:rPr>
        <w:t>t</w:t>
      </w:r>
      <w:r>
        <w:rPr>
          <w:rFonts w:cs="Arial" w:hAnsi="Arial" w:eastAsia="Arial" w:ascii="Arial"/>
          <w:color w:val="212123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F343B"/>
          <w:spacing w:val="0"/>
          <w:w w:val="82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60" w:h="15940"/>
          <w:pgMar w:top="1500" w:bottom="280" w:left="420" w:right="10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4" w:lineRule="exact" w:line="220"/>
        <w:ind w:left="3739" w:right="1549"/>
      </w:pPr>
      <w:r>
        <w:rPr>
          <w:rFonts w:cs="Arial" w:hAnsi="Arial" w:eastAsia="Arial" w:ascii="Arial"/>
          <w:b/>
          <w:color w:val="212123"/>
          <w:spacing w:val="-5"/>
          <w:w w:val="89"/>
          <w:position w:val="-2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89"/>
          <w:position w:val="-2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-8"/>
          <w:w w:val="89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0"/>
          <w:w w:val="89"/>
          <w:position w:val="-2"/>
          <w:sz w:val="18"/>
          <w:szCs w:val="18"/>
        </w:rPr>
        <w:t>S</w:t>
      </w:r>
      <w:r>
        <w:rPr>
          <w:rFonts w:cs="Arial" w:hAnsi="Arial" w:eastAsia="Arial" w:ascii="Arial"/>
          <w:b/>
          <w:color w:val="212123"/>
          <w:spacing w:val="10"/>
          <w:w w:val="89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75"/>
          <w:position w:val="-2"/>
          <w:sz w:val="22"/>
          <w:szCs w:val="22"/>
        </w:rPr>
        <w:t>GAR</w:t>
      </w:r>
      <w:r>
        <w:rPr>
          <w:rFonts w:cs="Arial" w:hAnsi="Arial" w:eastAsia="Arial" w:ascii="Arial"/>
          <w:b/>
          <w:color w:val="212123"/>
          <w:spacing w:val="-7"/>
          <w:w w:val="75"/>
          <w:position w:val="-2"/>
          <w:sz w:val="22"/>
          <w:szCs w:val="22"/>
        </w:rPr>
        <w:t>c</w:t>
      </w:r>
      <w:r>
        <w:rPr>
          <w:rFonts w:cs="Arial" w:hAnsi="Arial" w:eastAsia="Arial" w:ascii="Arial"/>
          <w:b/>
          <w:color w:val="212123"/>
          <w:spacing w:val="0"/>
          <w:w w:val="71"/>
          <w:position w:val="-2"/>
          <w:sz w:val="22"/>
          <w:szCs w:val="2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2662"/>
      </w:pPr>
      <w:r>
        <w:rPr>
          <w:rFonts w:cs="Arial" w:hAnsi="Arial" w:eastAsia="Arial" w:ascii="Arial"/>
          <w:b/>
          <w:color w:val="212123"/>
          <w:spacing w:val="0"/>
          <w:w w:val="75"/>
          <w:sz w:val="18"/>
          <w:szCs w:val="18"/>
        </w:rPr>
        <w:t>DE</w:t>
      </w:r>
      <w:r>
        <w:rPr>
          <w:rFonts w:cs="Arial" w:hAnsi="Arial" w:eastAsia="Arial" w:ascii="Arial"/>
          <w:b/>
          <w:color w:val="212123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2"/>
          <w:w w:val="61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0"/>
          <w:w w:val="79"/>
          <w:sz w:val="18"/>
          <w:szCs w:val="18"/>
        </w:rPr>
        <w:t>NVEN</w:t>
      </w:r>
      <w:r>
        <w:rPr>
          <w:rFonts w:cs="Arial" w:hAnsi="Arial" w:eastAsia="Arial" w:ascii="Arial"/>
          <w:b/>
          <w:color w:val="212123"/>
          <w:spacing w:val="-40"/>
          <w:w w:val="79"/>
          <w:sz w:val="18"/>
          <w:szCs w:val="18"/>
        </w:rPr>
        <w:t>T</w:t>
      </w:r>
      <w:r>
        <w:rPr>
          <w:rFonts w:cs="Arial" w:hAnsi="Arial" w:eastAsia="Arial" w:ascii="Arial"/>
          <w:b/>
          <w:color w:val="21212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-10"/>
          <w:w w:val="76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0"/>
          <w:w w:val="77"/>
          <w:sz w:val="18"/>
          <w:szCs w:val="18"/>
        </w:rPr>
        <w:t>IOS</w:t>
      </w:r>
      <w:r>
        <w:rPr>
          <w:rFonts w:cs="Arial" w:hAnsi="Arial" w:eastAsia="Arial" w:ascii="Arial"/>
          <w:b/>
          <w:color w:val="212123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11"/>
          <w:w w:val="80"/>
          <w:sz w:val="18"/>
          <w:szCs w:val="18"/>
        </w:rPr>
        <w:t>Y</w:t>
      </w:r>
      <w:r>
        <w:rPr>
          <w:rFonts w:cs="Arial" w:hAnsi="Arial" w:eastAsia="Arial" w:ascii="Arial"/>
          <w:b/>
          <w:color w:val="212123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-8"/>
          <w:w w:val="8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-4"/>
          <w:w w:val="80"/>
          <w:sz w:val="18"/>
          <w:szCs w:val="18"/>
        </w:rPr>
        <w:t>T</w:t>
      </w:r>
      <w:r>
        <w:rPr>
          <w:rFonts w:cs="Arial" w:hAnsi="Arial" w:eastAsia="Arial" w:ascii="Arial"/>
          <w:b/>
          <w:color w:val="212123"/>
          <w:spacing w:val="0"/>
          <w:w w:val="80"/>
          <w:sz w:val="18"/>
          <w:szCs w:val="18"/>
        </w:rPr>
        <w:t>NOS</w:t>
      </w:r>
      <w:r>
        <w:rPr>
          <w:rFonts w:cs="Arial" w:hAnsi="Arial" w:eastAsia="Arial" w:ascii="Arial"/>
          <w:b/>
          <w:color w:val="212123"/>
          <w:spacing w:val="-4"/>
          <w:w w:val="8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-4"/>
          <w:w w:val="74"/>
          <w:sz w:val="18"/>
          <w:szCs w:val="18"/>
        </w:rPr>
        <w:t>F</w:t>
      </w:r>
      <w:r>
        <w:rPr>
          <w:rFonts w:cs="Arial" w:hAnsi="Arial" w:eastAsia="Arial" w:ascii="Arial"/>
          <w:b/>
          <w:color w:val="212123"/>
          <w:spacing w:val="0"/>
          <w:w w:val="74"/>
          <w:sz w:val="18"/>
          <w:szCs w:val="18"/>
        </w:rPr>
        <w:t>IJOS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00"/>
        <w:ind w:left="2128" w:right="-34"/>
      </w:pPr>
      <w:r>
        <w:rPr>
          <w:rFonts w:cs="Arial" w:hAnsi="Arial" w:eastAsia="Arial" w:ascii="Arial"/>
          <w:b/>
          <w:color w:val="212123"/>
          <w:w w:val="91"/>
          <w:sz w:val="18"/>
          <w:szCs w:val="18"/>
        </w:rPr>
        <w:t>D</w:t>
      </w:r>
      <w:r>
        <w:rPr>
          <w:rFonts w:cs="Arial" w:hAnsi="Arial" w:eastAsia="Arial" w:ascii="Arial"/>
          <w:b/>
          <w:color w:val="212123"/>
          <w:spacing w:val="-11"/>
          <w:w w:val="91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85"/>
          <w:sz w:val="18"/>
          <w:szCs w:val="18"/>
        </w:rPr>
        <w:t>P</w:t>
      </w:r>
      <w:r>
        <w:rPr>
          <w:rFonts w:cs="Arial" w:hAnsi="Arial" w:eastAsia="Arial" w:ascii="Arial"/>
          <w:b/>
          <w:color w:val="212123"/>
          <w:spacing w:val="-11"/>
          <w:w w:val="85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b/>
          <w:color w:val="212123"/>
          <w:spacing w:val="-31"/>
          <w:w w:val="95"/>
          <w:sz w:val="18"/>
          <w:szCs w:val="18"/>
        </w:rPr>
        <w:t>T</w:t>
      </w:r>
      <w:r>
        <w:rPr>
          <w:rFonts w:cs="Arial" w:hAnsi="Arial" w:eastAsia="Arial" w:ascii="Arial"/>
          <w:b/>
          <w:color w:val="3A4972"/>
          <w:spacing w:val="-40"/>
          <w:w w:val="600"/>
          <w:sz w:val="18"/>
          <w:szCs w:val="18"/>
        </w:rPr>
        <w:t>\</w:t>
      </w:r>
      <w:r>
        <w:rPr>
          <w:rFonts w:cs="Arial" w:hAnsi="Arial" w:eastAsia="Arial" w:ascii="Arial"/>
          <w:b/>
          <w:color w:val="212123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-12"/>
          <w:w w:val="97"/>
          <w:sz w:val="18"/>
          <w:szCs w:val="18"/>
        </w:rPr>
        <w:t>T</w:t>
      </w:r>
      <w:r>
        <w:rPr>
          <w:rFonts w:cs="Arial" w:hAnsi="Arial" w:eastAsia="Arial" w:ascii="Arial"/>
          <w:b/>
          <w:color w:val="212123"/>
          <w:spacing w:val="0"/>
          <w:w w:val="87"/>
          <w:sz w:val="18"/>
          <w:szCs w:val="18"/>
        </w:rPr>
        <w:t>O</w:t>
      </w:r>
      <w:r>
        <w:rPr>
          <w:rFonts w:cs="Arial" w:hAnsi="Arial" w:eastAsia="Arial" w:ascii="Arial"/>
          <w:b/>
          <w:color w:val="21212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color w:val="212123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-6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23"/>
          <w:spacing w:val="-1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23"/>
          <w:spacing w:val="-7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b/>
          <w:color w:val="212123"/>
          <w:spacing w:val="0"/>
          <w:w w:val="100"/>
          <w:sz w:val="18"/>
          <w:szCs w:val="18"/>
        </w:rPr>
        <w:t>                         </w:t>
      </w:r>
      <w:r>
        <w:rPr>
          <w:rFonts w:cs="Arial" w:hAnsi="Arial" w:eastAsia="Arial" w:ascii="Arial"/>
          <w:b/>
          <w:color w:val="2121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4"/>
          <w:w w:val="95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12123"/>
          <w:spacing w:val="5"/>
          <w:w w:val="11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B4F62"/>
          <w:spacing w:val="2"/>
          <w:w w:val="10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12123"/>
          <w:spacing w:val="4"/>
          <w:w w:val="91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12123"/>
          <w:spacing w:val="4"/>
          <w:w w:val="11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F5980"/>
          <w:spacing w:val="0"/>
          <w:w w:val="7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7" w:lineRule="exact" w:line="160"/>
        <w:ind w:left="-14" w:right="692"/>
      </w:pPr>
      <w:r>
        <w:br w:type="column"/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J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12123"/>
          <w:spacing w:val="0"/>
          <w:w w:val="92"/>
          <w:sz w:val="16"/>
          <w:szCs w:val="16"/>
        </w:rPr>
        <w:t>É</w:t>
      </w:r>
      <w:r>
        <w:rPr>
          <w:rFonts w:cs="Arial" w:hAnsi="Arial" w:eastAsia="Arial" w:ascii="Arial"/>
          <w:color w:val="212123"/>
          <w:spacing w:val="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12123"/>
          <w:spacing w:val="1"/>
          <w:w w:val="92"/>
          <w:sz w:val="16"/>
          <w:szCs w:val="16"/>
        </w:rPr>
        <w:t>F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0"/>
          <w:w w:val="92"/>
          <w:sz w:val="16"/>
          <w:szCs w:val="16"/>
        </w:rPr>
        <w:t>DO</w:t>
      </w:r>
      <w:r>
        <w:rPr>
          <w:rFonts w:cs="Arial" w:hAnsi="Arial" w:eastAsia="Arial" w:ascii="Arial"/>
          <w:color w:val="212123"/>
          <w:spacing w:val="1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F343B"/>
          <w:spacing w:val="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212123"/>
          <w:spacing w:val="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12123"/>
          <w:spacing w:val="0"/>
          <w:w w:val="92"/>
          <w:sz w:val="16"/>
          <w:szCs w:val="16"/>
        </w:rPr>
        <w:t>EZ</w:t>
      </w:r>
      <w:r>
        <w:rPr>
          <w:rFonts w:cs="Arial" w:hAnsi="Arial" w:eastAsia="Arial" w:ascii="Arial"/>
          <w:color w:val="212123"/>
          <w:spacing w:val="2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212123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J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1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212123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1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F343B"/>
          <w:spacing w:val="1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1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F343B"/>
          <w:spacing w:val="1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12123"/>
          <w:spacing w:val="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12123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80" w:right="953"/>
        <w:sectPr>
          <w:type w:val="continuous"/>
          <w:pgSz w:w="12360" w:h="15940"/>
          <w:pgMar w:top="1500" w:bottom="280" w:left="420" w:right="1000"/>
          <w:cols w:num="2" w:equalWidth="off">
            <w:col w:w="6400" w:space="1052"/>
            <w:col w:w="3488"/>
          </w:cols>
        </w:sectPr>
      </w:pPr>
      <w:r>
        <w:rPr>
          <w:rFonts w:cs="Arial" w:hAnsi="Arial" w:eastAsia="Arial" w:ascii="Arial"/>
          <w:color w:val="212123"/>
          <w:spacing w:val="1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12123"/>
          <w:spacing w:val="-3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12123"/>
          <w:spacing w:val="3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212123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1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1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212123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12123"/>
          <w:spacing w:val="2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2"/>
          <w:w w:val="82"/>
          <w:sz w:val="16"/>
          <w:szCs w:val="16"/>
        </w:rPr>
        <w:t>F</w:t>
      </w:r>
      <w:r>
        <w:rPr>
          <w:rFonts w:cs="Arial" w:hAnsi="Arial" w:eastAsia="Arial" w:ascii="Arial"/>
          <w:color w:val="212123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12123"/>
          <w:spacing w:val="1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12123"/>
          <w:spacing w:val="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12123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212123"/>
          <w:spacing w:val="2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12123"/>
          <w:spacing w:val="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12123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  <w:sectPr>
          <w:type w:val="continuous"/>
          <w:pgSz w:w="12360" w:h="15940"/>
          <w:pgMar w:top="1500" w:bottom="280" w:left="420" w:right="100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366" w:right="-44"/>
      </w:pPr>
      <w:r>
        <w:rPr>
          <w:rFonts w:cs="Arial" w:hAnsi="Arial" w:eastAsia="Arial" w:ascii="Arial"/>
          <w:color w:val="212123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12123"/>
          <w:spacing w:val="-4"/>
          <w:w w:val="84"/>
          <w:sz w:val="16"/>
          <w:szCs w:val="16"/>
        </w:rPr>
        <w:t>.</w:t>
      </w:r>
      <w:r>
        <w:rPr>
          <w:rFonts w:cs="Arial" w:hAnsi="Arial" w:eastAsia="Arial" w:ascii="Arial"/>
          <w:color w:val="212123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12123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12123"/>
          <w:spacing w:val="1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F343B"/>
          <w:spacing w:val="-4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F343B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F343B"/>
          <w:spacing w:val="-3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4B4F62"/>
          <w:spacing w:val="-1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2F343B"/>
          <w:spacing w:val="-3"/>
          <w:w w:val="112"/>
          <w:sz w:val="16"/>
          <w:szCs w:val="16"/>
        </w:rPr>
        <w:t>v</w:t>
      </w:r>
      <w:r>
        <w:rPr>
          <w:rFonts w:cs="Arial" w:hAnsi="Arial" w:eastAsia="Arial" w:ascii="Arial"/>
          <w:color w:val="212123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36"/>
          <w:szCs w:val="36"/>
        </w:rPr>
        <w:jc w:val="left"/>
        <w:spacing w:lineRule="exact" w:line="400"/>
        <w:ind w:left="722"/>
      </w:pPr>
      <w:r>
        <w:rPr>
          <w:rFonts w:cs="Courier New" w:hAnsi="Courier New" w:eastAsia="Courier New" w:ascii="Courier New"/>
          <w:b/>
          <w:color w:val="3A4972"/>
          <w:w w:val="131"/>
          <w:position w:val="2"/>
          <w:sz w:val="36"/>
          <w:szCs w:val="36"/>
        </w:rPr>
        <w:t>0</w:t>
      </w:r>
      <w:r>
        <w:rPr>
          <w:rFonts w:cs="Courier New" w:hAnsi="Courier New" w:eastAsia="Courier New" w:ascii="Courier New"/>
          <w:b/>
          <w:color w:val="28365E"/>
          <w:w w:val="149"/>
          <w:position w:val="2"/>
          <w:sz w:val="36"/>
          <w:szCs w:val="36"/>
        </w:rPr>
        <w:t>0</w:t>
      </w:r>
      <w:r>
        <w:rPr>
          <w:rFonts w:cs="Courier New" w:hAnsi="Courier New" w:eastAsia="Courier New" w:ascii="Courier New"/>
          <w:b/>
          <w:color w:val="28365E"/>
          <w:spacing w:val="-1"/>
          <w:w w:val="147"/>
          <w:position w:val="2"/>
          <w:sz w:val="36"/>
          <w:szCs w:val="36"/>
        </w:rPr>
        <w:t>®</w:t>
      </w:r>
      <w:r>
        <w:rPr>
          <w:rFonts w:cs="Courier New" w:hAnsi="Courier New" w:eastAsia="Courier New" w:ascii="Courier New"/>
          <w:b/>
          <w:color w:val="28365E"/>
          <w:spacing w:val="0"/>
          <w:w w:val="134"/>
          <w:position w:val="2"/>
          <w:sz w:val="36"/>
          <w:szCs w:val="36"/>
        </w:rPr>
        <w:t>~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60"/>
        <w:ind w:left="367"/>
      </w:pPr>
      <w:r>
        <w:rPr>
          <w:rFonts w:cs="Arial" w:hAnsi="Arial" w:eastAsia="Arial" w:ascii="Arial"/>
          <w:color w:val="5B729E"/>
          <w:spacing w:val="5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5B729E"/>
          <w:spacing w:val="2"/>
          <w:w w:val="67"/>
          <w:sz w:val="12"/>
          <w:szCs w:val="12"/>
        </w:rPr>
        <w:t>,</w:t>
      </w:r>
      <w:r>
        <w:rPr>
          <w:rFonts w:cs="Arial" w:hAnsi="Arial" w:eastAsia="Arial" w:ascii="Arial"/>
          <w:color w:val="5B729E"/>
          <w:spacing w:val="0"/>
          <w:w w:val="93"/>
          <w:sz w:val="12"/>
          <w:szCs w:val="12"/>
        </w:rPr>
        <w:t>recti6n</w:t>
      </w:r>
      <w:r>
        <w:rPr>
          <w:rFonts w:cs="Arial" w:hAnsi="Arial" w:eastAsia="Arial" w:ascii="Arial"/>
          <w:color w:val="5B729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729E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729E"/>
          <w:spacing w:val="0"/>
          <w:w w:val="81"/>
          <w:sz w:val="12"/>
          <w:szCs w:val="12"/>
        </w:rPr>
        <w:t>Gen</w:t>
      </w:r>
      <w:r>
        <w:rPr>
          <w:rFonts w:cs="Arial" w:hAnsi="Arial" w:eastAsia="Arial" w:ascii="Arial"/>
          <w:color w:val="5B729E"/>
          <w:spacing w:val="-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E7EA5"/>
          <w:spacing w:val="0"/>
          <w:w w:val="100"/>
          <w:sz w:val="12"/>
          <w:szCs w:val="12"/>
        </w:rPr>
        <w:t>eral</w:t>
      </w:r>
      <w:r>
        <w:rPr>
          <w:rFonts w:cs="Arial" w:hAnsi="Arial" w:eastAsia="Arial" w:ascii="Arial"/>
          <w:color w:val="6E7EA5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729E"/>
          <w:spacing w:val="0"/>
          <w:w w:val="87"/>
          <w:sz w:val="12"/>
          <w:szCs w:val="12"/>
        </w:rPr>
        <w:t>de</w:t>
      </w:r>
      <w:r>
        <w:rPr>
          <w:rFonts w:cs="Arial" w:hAnsi="Arial" w:eastAsia="Arial" w:ascii="Arial"/>
          <w:color w:val="5B729E"/>
          <w:spacing w:val="8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5B729E"/>
          <w:spacing w:val="0"/>
          <w:w w:val="100"/>
          <w:sz w:val="10"/>
          <w:szCs w:val="10"/>
        </w:rPr>
        <w:t>(.orreos</w:t>
      </w:r>
      <w:r>
        <w:rPr>
          <w:rFonts w:cs="Arial" w:hAnsi="Arial" w:eastAsia="Arial" w:ascii="Arial"/>
          <w:color w:val="5B729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729E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729E"/>
          <w:spacing w:val="0"/>
          <w:w w:val="67"/>
          <w:sz w:val="12"/>
          <w:szCs w:val="12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500"/>
        <w:ind w:right="-197"/>
      </w:pPr>
      <w:r>
        <w:rPr>
          <w:rFonts w:cs="Times New Roman" w:hAnsi="Times New Roman" w:eastAsia="Times New Roman" w:ascii="Times New Roman"/>
          <w:color w:val="2F85CA"/>
          <w:spacing w:val="1"/>
          <w:w w:val="39"/>
          <w:position w:val="-70"/>
          <w:sz w:val="118"/>
          <w:szCs w:val="118"/>
        </w:rPr>
        <w:t>1</w:t>
      </w:r>
      <w:r>
        <w:rPr>
          <w:rFonts w:cs="Times New Roman" w:hAnsi="Times New Roman" w:eastAsia="Times New Roman" w:ascii="Times New Roman"/>
          <w:color w:val="2F85CA"/>
          <w:spacing w:val="0"/>
          <w:w w:val="39"/>
          <w:position w:val="-70"/>
          <w:sz w:val="118"/>
          <w:szCs w:val="118"/>
        </w:rPr>
        <w:t>1</w:t>
      </w:r>
      <w:r>
        <w:rPr>
          <w:rFonts w:cs="Times New Roman" w:hAnsi="Times New Roman" w:eastAsia="Times New Roman" w:ascii="Times New Roman"/>
          <w:color w:val="2F85CA"/>
          <w:spacing w:val="82"/>
          <w:w w:val="39"/>
          <w:position w:val="-70"/>
          <w:sz w:val="118"/>
          <w:szCs w:val="118"/>
        </w:rPr>
        <w:t> </w:t>
      </w:r>
      <w:r>
        <w:rPr>
          <w:rFonts w:cs="Arial" w:hAnsi="Arial" w:eastAsia="Arial" w:ascii="Arial"/>
          <w:b/>
          <w:color w:val="28365E"/>
          <w:spacing w:val="-1"/>
          <w:w w:val="86"/>
          <w:position w:val="-22"/>
          <w:sz w:val="20"/>
          <w:szCs w:val="20"/>
        </w:rPr>
        <w:t>G</w:t>
      </w:r>
      <w:r>
        <w:rPr>
          <w:rFonts w:cs="Arial" w:hAnsi="Arial" w:eastAsia="Arial" w:ascii="Arial"/>
          <w:b/>
          <w:color w:val="28365E"/>
          <w:spacing w:val="-2"/>
          <w:w w:val="86"/>
          <w:position w:val="-22"/>
          <w:sz w:val="20"/>
          <w:szCs w:val="20"/>
        </w:rPr>
        <w:t>O</w:t>
      </w:r>
      <w:r>
        <w:rPr>
          <w:rFonts w:cs="Arial" w:hAnsi="Arial" w:eastAsia="Arial" w:ascii="Arial"/>
          <w:b/>
          <w:color w:val="28365E"/>
          <w:spacing w:val="-2"/>
          <w:w w:val="86"/>
          <w:position w:val="-22"/>
          <w:sz w:val="20"/>
          <w:szCs w:val="20"/>
        </w:rPr>
        <w:t>B</w:t>
      </w:r>
      <w:r>
        <w:rPr>
          <w:rFonts w:cs="Arial" w:hAnsi="Arial" w:eastAsia="Arial" w:ascii="Arial"/>
          <w:b/>
          <w:color w:val="3A4972"/>
          <w:spacing w:val="-1"/>
          <w:w w:val="86"/>
          <w:position w:val="-22"/>
          <w:sz w:val="20"/>
          <w:szCs w:val="20"/>
        </w:rPr>
        <w:t>I</w:t>
      </w:r>
      <w:r>
        <w:rPr>
          <w:rFonts w:cs="Arial" w:hAnsi="Arial" w:eastAsia="Arial" w:ascii="Arial"/>
          <w:b/>
          <w:color w:val="28365E"/>
          <w:spacing w:val="-2"/>
          <w:w w:val="86"/>
          <w:position w:val="-22"/>
          <w:sz w:val="20"/>
          <w:szCs w:val="20"/>
        </w:rPr>
        <w:t>E</w:t>
      </w:r>
      <w:r>
        <w:rPr>
          <w:rFonts w:cs="Arial" w:hAnsi="Arial" w:eastAsia="Arial" w:ascii="Arial"/>
          <w:b/>
          <w:color w:val="28365E"/>
          <w:spacing w:val="-1"/>
          <w:w w:val="86"/>
          <w:position w:val="-22"/>
          <w:sz w:val="20"/>
          <w:szCs w:val="20"/>
        </w:rPr>
        <w:t>R</w:t>
      </w:r>
      <w:r>
        <w:rPr>
          <w:rFonts w:cs="Arial" w:hAnsi="Arial" w:eastAsia="Arial" w:ascii="Arial"/>
          <w:b/>
          <w:color w:val="3A4972"/>
          <w:spacing w:val="-2"/>
          <w:w w:val="86"/>
          <w:position w:val="-22"/>
          <w:sz w:val="20"/>
          <w:szCs w:val="20"/>
        </w:rPr>
        <w:t>N</w:t>
      </w:r>
      <w:r>
        <w:rPr>
          <w:rFonts w:cs="Arial" w:hAnsi="Arial" w:eastAsia="Arial" w:ascii="Arial"/>
          <w:b/>
          <w:color w:val="28365E"/>
          <w:spacing w:val="0"/>
          <w:w w:val="86"/>
          <w:position w:val="-22"/>
          <w:sz w:val="20"/>
          <w:szCs w:val="20"/>
        </w:rPr>
        <w:t>O</w:t>
      </w:r>
      <w:r>
        <w:rPr>
          <w:rFonts w:cs="Arial" w:hAnsi="Arial" w:eastAsia="Arial" w:ascii="Arial"/>
          <w:b/>
          <w:color w:val="28365E"/>
          <w:spacing w:val="10"/>
          <w:w w:val="86"/>
          <w:position w:val="-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B729E"/>
          <w:spacing w:val="-18"/>
          <w:w w:val="87"/>
          <w:position w:val="-2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8795AC"/>
          <w:spacing w:val="0"/>
          <w:w w:val="75"/>
          <w:position w:val="-2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right="138"/>
        <w:sectPr>
          <w:type w:val="continuous"/>
          <w:pgSz w:w="12360" w:h="15940"/>
          <w:pgMar w:top="1500" w:bottom="280" w:left="420" w:right="1000"/>
          <w:cols w:num="3" w:equalWidth="off">
            <w:col w:w="2180" w:space="5128"/>
            <w:col w:w="1808" w:space="285"/>
            <w:col w:w="1539"/>
          </w:cols>
        </w:sectPr>
      </w:pPr>
      <w:r>
        <w:rPr>
          <w:rFonts w:cs="Arial" w:hAnsi="Arial" w:eastAsia="Arial" w:ascii="Arial"/>
          <w:color w:val="3A4972"/>
          <w:spacing w:val="-5"/>
          <w:w w:val="95"/>
          <w:sz w:val="16"/>
          <w:szCs w:val="16"/>
        </w:rPr>
        <w:t>M</w:t>
      </w:r>
      <w:r>
        <w:rPr>
          <w:rFonts w:cs="Arial" w:hAnsi="Arial" w:eastAsia="Arial" w:ascii="Arial"/>
          <w:color w:val="28365E"/>
          <w:spacing w:val="-2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365E"/>
          <w:spacing w:val="-4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3A4972"/>
          <w:spacing w:val="-2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365E"/>
          <w:spacing w:val="0"/>
          <w:w w:val="95"/>
          <w:sz w:val="16"/>
          <w:szCs w:val="16"/>
        </w:rPr>
        <w:t>STER</w:t>
      </w:r>
      <w:r>
        <w:rPr>
          <w:rFonts w:cs="Arial" w:hAnsi="Arial" w:eastAsia="Arial" w:ascii="Arial"/>
          <w:color w:val="28365E"/>
          <w:spacing w:val="-14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365E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8365E"/>
          <w:spacing w:val="5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8365E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365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365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365E"/>
          <w:spacing w:val="-3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365E"/>
          <w:spacing w:val="-4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3A4972"/>
          <w:spacing w:val="-5"/>
          <w:w w:val="101"/>
          <w:sz w:val="16"/>
          <w:szCs w:val="16"/>
        </w:rPr>
        <w:t>M</w:t>
      </w:r>
      <w:r>
        <w:rPr>
          <w:rFonts w:cs="Arial" w:hAnsi="Arial" w:eastAsia="Arial" w:ascii="Arial"/>
          <w:color w:val="3A4972"/>
          <w:spacing w:val="-4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3A4972"/>
          <w:spacing w:val="-4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3A4972"/>
          <w:spacing w:val="-2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8365E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8365E"/>
          <w:spacing w:val="-6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8365E"/>
          <w:spacing w:val="-3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3A4972"/>
          <w:spacing w:val="-1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8365E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4972"/>
          <w:spacing w:val="-4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28365E"/>
          <w:spacing w:val="0"/>
          <w:w w:val="86"/>
          <w:sz w:val="16"/>
          <w:szCs w:val="16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 w:lineRule="exact" w:line="120"/>
        <w:ind w:left="636"/>
      </w:pPr>
      <w:r>
        <w:pict>
          <v:shape type="#_x0000_t75" style="position:absolute;margin-left:0pt;margin-top:0pt;width:618pt;height:797pt;mso-position-horizontal-relative:page;mso-position-vertical-relative:page;z-index:-240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5B729E"/>
          <w:spacing w:val="-2"/>
          <w:w w:val="88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B729E"/>
          <w:spacing w:val="2"/>
          <w:w w:val="12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E7EA5"/>
          <w:spacing w:val="1"/>
          <w:w w:val="69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B729E"/>
          <w:spacing w:val="0"/>
          <w:w w:val="106"/>
          <w:position w:val="-1"/>
          <w:sz w:val="12"/>
          <w:szCs w:val="12"/>
        </w:rPr>
        <w:t>égrafos</w:t>
      </w:r>
      <w:r>
        <w:rPr>
          <w:rFonts w:cs="Times New Roman" w:hAnsi="Times New Roman" w:eastAsia="Times New Roman" w:ascii="Times New Roman"/>
          <w:color w:val="5B729E"/>
          <w:spacing w:val="1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B729E"/>
          <w:spacing w:val="0"/>
          <w:w w:val="96"/>
          <w:position w:val="-1"/>
          <w:sz w:val="12"/>
          <w:szCs w:val="12"/>
        </w:rPr>
        <w:t>de</w:t>
      </w:r>
      <w:r>
        <w:rPr>
          <w:rFonts w:cs="Arial" w:hAnsi="Arial" w:eastAsia="Arial" w:ascii="Arial"/>
          <w:color w:val="5B729E"/>
          <w:spacing w:val="-7"/>
          <w:w w:val="96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B729E"/>
          <w:spacing w:val="0"/>
          <w:w w:val="92"/>
          <w:position w:val="-1"/>
          <w:sz w:val="12"/>
          <w:szCs w:val="12"/>
        </w:rPr>
        <w:t>Gua</w:t>
      </w:r>
      <w:r>
        <w:rPr>
          <w:rFonts w:cs="Times New Roman" w:hAnsi="Times New Roman" w:eastAsia="Times New Roman" w:ascii="Times New Roman"/>
          <w:color w:val="5B729E"/>
          <w:spacing w:val="-17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B729E"/>
          <w:spacing w:val="0"/>
          <w:w w:val="93"/>
          <w:position w:val="-1"/>
          <w:sz w:val="12"/>
          <w:szCs w:val="12"/>
        </w:rPr>
        <w:t>tem.1</w:t>
      </w:r>
      <w:r>
        <w:rPr>
          <w:rFonts w:cs="Times New Roman" w:hAnsi="Times New Roman" w:eastAsia="Times New Roman" w:ascii="Times New Roman"/>
          <w:color w:val="5B729E"/>
          <w:spacing w:val="-10"/>
          <w:w w:val="9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B729E"/>
          <w:spacing w:val="0"/>
          <w:w w:val="55"/>
          <w:position w:val="-1"/>
          <w:sz w:val="12"/>
          <w:szCs w:val="12"/>
        </w:rPr>
        <w:t>1.J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8"/>
      </w:pPr>
      <w:r>
        <w:pict>
          <v:shape type="#_x0000_t202" style="position:absolute;margin-left:166.8pt;margin-top:5.4556pt;width:50.295pt;height:5.0282pt;mso-position-horizontal-relative:page;mso-position-vertical-relative:paragraph;z-index:-23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b/>
                      <w:color w:val="91C1DB"/>
                      <w:w w:val="69"/>
                      <w:sz w:val="10"/>
                      <w:szCs w:val="10"/>
                    </w:rPr>
                    <w:t>cr</w:t>
                  </w:r>
                  <w:r>
                    <w:rPr>
                      <w:rFonts w:cs="Arial" w:hAnsi="Arial" w:eastAsia="Arial" w:ascii="Arial"/>
                      <w:b/>
                      <w:color w:val="91C1DB"/>
                      <w:spacing w:val="-7"/>
                      <w:w w:val="69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79B3DD"/>
                      <w:spacing w:val="0"/>
                      <w:w w:val="110"/>
                      <w:sz w:val="10"/>
                      <w:szCs w:val="10"/>
                    </w:rPr>
                    <w:t>"</w:t>
                  </w:r>
                  <w:r>
                    <w:rPr>
                      <w:rFonts w:cs="Arial" w:hAnsi="Arial" w:eastAsia="Arial" w:ascii="Arial"/>
                      <w:b/>
                      <w:color w:val="79B3DD"/>
                      <w:spacing w:val="0"/>
                      <w:w w:val="100"/>
                      <w:sz w:val="10"/>
                      <w:szCs w:val="10"/>
                    </w:rPr>
                    <w:t>                 </w:t>
                  </w:r>
                  <w:r>
                    <w:rPr>
                      <w:rFonts w:cs="Arial" w:hAnsi="Arial" w:eastAsia="Arial" w:ascii="Arial"/>
                      <w:b/>
                      <w:color w:val="79B3DD"/>
                      <w:spacing w:val="1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B3DD"/>
                      <w:spacing w:val="-2"/>
                      <w:w w:val="51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79B3DD"/>
                      <w:spacing w:val="0"/>
                      <w:w w:val="93"/>
                      <w:sz w:val="10"/>
                      <w:szCs w:val="10"/>
                    </w:rPr>
                    <w:t>"&gt;0</w:t>
                  </w:r>
                  <w:r>
                    <w:rPr>
                      <w:rFonts w:cs="Times New Roman" w:hAnsi="Times New Roman" w:eastAsia="Times New Roman" w:ascii="Times New Roman"/>
                      <w:color w:val="79B3DD"/>
                      <w:spacing w:val="-11"/>
                      <w:w w:val="93"/>
                      <w:sz w:val="10"/>
                      <w:szCs w:val="1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91C1DB"/>
                      <w:spacing w:val="0"/>
                      <w:w w:val="122"/>
                      <w:sz w:val="10"/>
                      <w:szCs w:val="1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91C1DB"/>
                      <w:spacing w:val="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9B3DD"/>
                      <w:spacing w:val="0"/>
                      <w:w w:val="90"/>
                      <w:sz w:val="10"/>
                      <w:szCs w:val="10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9B3DD"/>
                      <w:spacing w:val="4"/>
                      <w:w w:val="90"/>
                      <w:sz w:val="10"/>
                      <w:szCs w:val="1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9B3DD"/>
                      <w:spacing w:val="0"/>
                      <w:w w:val="126"/>
                      <w:sz w:val="10"/>
                      <w:szCs w:val="1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hyperlink r:id="rId6">
        <w:r>
          <w:rPr>
            <w:rFonts w:cs="Times New Roman" w:hAnsi="Times New Roman" w:eastAsia="Times New Roman" w:ascii="Times New Roman"/>
            <w:color w:val="5B729E"/>
            <w:w w:val="95"/>
            <w:position w:val="-2"/>
            <w:sz w:val="14"/>
            <w:szCs w:val="14"/>
          </w:rPr>
          <w:t>ww</w:t>
        </w:r>
        <w:r>
          <w:rPr>
            <w:rFonts w:cs="Times New Roman" w:hAnsi="Times New Roman" w:eastAsia="Times New Roman" w:ascii="Times New Roman"/>
            <w:color w:val="5B729E"/>
            <w:spacing w:val="-14"/>
            <w:w w:val="95"/>
            <w:position w:val="-2"/>
            <w:sz w:val="14"/>
            <w:szCs w:val="14"/>
          </w:rPr>
          <w:t>w</w:t>
        </w:r>
        <w:r>
          <w:rPr>
            <w:rFonts w:cs="Times New Roman" w:hAnsi="Times New Roman" w:eastAsia="Times New Roman" w:ascii="Times New Roman"/>
            <w:color w:val="8795AC"/>
            <w:spacing w:val="-1"/>
            <w:w w:val="58"/>
            <w:position w:val="-2"/>
            <w:sz w:val="14"/>
            <w:szCs w:val="14"/>
          </w:rPr>
          <w:t>.</w:t>
        </w:r>
        <w:r>
          <w:rPr>
            <w:rFonts w:cs="Times New Roman" w:hAnsi="Times New Roman" w:eastAsia="Times New Roman" w:ascii="Times New Roman"/>
            <w:color w:val="5B729E"/>
            <w:spacing w:val="0"/>
            <w:w w:val="100"/>
            <w:position w:val="-2"/>
            <w:sz w:val="14"/>
            <w:szCs w:val="14"/>
          </w:rPr>
          <w:t>correo</w:t>
        </w:r>
        <w:r>
          <w:rPr>
            <w:rFonts w:cs="Times New Roman" w:hAnsi="Times New Roman" w:eastAsia="Times New Roman" w:ascii="Times New Roman"/>
            <w:color w:val="5B729E"/>
            <w:spacing w:val="1"/>
            <w:w w:val="100"/>
            <w:position w:val="-2"/>
            <w:sz w:val="14"/>
            <w:szCs w:val="14"/>
          </w:rPr>
          <w:t>s</w:t>
        </w:r>
        <w:r>
          <w:rPr>
            <w:rFonts w:cs="Times New Roman" w:hAnsi="Times New Roman" w:eastAsia="Times New Roman" w:ascii="Times New Roman"/>
            <w:color w:val="6E7EA5"/>
            <w:spacing w:val="0"/>
            <w:w w:val="94"/>
            <w:position w:val="-2"/>
            <w:sz w:val="14"/>
            <w:szCs w:val="14"/>
          </w:rPr>
          <w:t>y</w:t>
        </w:r>
      </w:hyperlink>
      <w:r>
        <w:rPr>
          <w:rFonts w:cs="Times New Roman" w:hAnsi="Times New Roman" w:eastAsia="Times New Roman" w:ascii="Times New Roman"/>
          <w:color w:val="6E7EA5"/>
          <w:spacing w:val="-10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7EA5"/>
          <w:spacing w:val="0"/>
          <w:w w:val="98"/>
          <w:position w:val="-2"/>
          <w:sz w:val="14"/>
          <w:szCs w:val="14"/>
        </w:rPr>
        <w:t>tc</w:t>
      </w:r>
      <w:r>
        <w:rPr>
          <w:rFonts w:cs="Times New Roman" w:hAnsi="Times New Roman" w:eastAsia="Times New Roman" w:ascii="Times New Roman"/>
          <w:color w:val="6E7EA5"/>
          <w:spacing w:val="-7"/>
          <w:w w:val="98"/>
          <w:position w:val="-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E7EA5"/>
          <w:spacing w:val="0"/>
          <w:w w:val="94"/>
          <w:position w:val="-2"/>
          <w:sz w:val="14"/>
          <w:szCs w:val="14"/>
        </w:rPr>
        <w:t>egr.</w:t>
      </w:r>
      <w:r>
        <w:rPr>
          <w:rFonts w:cs="Times New Roman" w:hAnsi="Times New Roman" w:eastAsia="Times New Roman" w:ascii="Times New Roman"/>
          <w:color w:val="6E7EA5"/>
          <w:spacing w:val="-12"/>
          <w:w w:val="94"/>
          <w:position w:val="-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B729E"/>
          <w:spacing w:val="0"/>
          <w:w w:val="96"/>
          <w:position w:val="-2"/>
          <w:sz w:val="14"/>
          <w:szCs w:val="14"/>
        </w:rPr>
        <w:t>fos</w:t>
      </w:r>
      <w:r>
        <w:rPr>
          <w:rFonts w:cs="Times New Roman" w:hAnsi="Times New Roman" w:eastAsia="Times New Roman" w:ascii="Times New Roman"/>
          <w:color w:val="5B729E"/>
          <w:spacing w:val="-11"/>
          <w:w w:val="96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B729E"/>
          <w:spacing w:val="0"/>
          <w:w w:val="105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B729E"/>
          <w:spacing w:val="-8"/>
          <w:w w:val="105"/>
          <w:position w:val="-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E7EA5"/>
          <w:spacing w:val="-1"/>
          <w:w w:val="58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B729E"/>
          <w:spacing w:val="0"/>
          <w:w w:val="76"/>
          <w:position w:val="-2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5B729E"/>
          <w:spacing w:val="-4"/>
          <w:w w:val="76"/>
          <w:position w:val="-2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5B729E"/>
          <w:spacing w:val="0"/>
          <w:w w:val="94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B729E"/>
          <w:spacing w:val="-7"/>
          <w:w w:val="94"/>
          <w:position w:val="-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B729E"/>
          <w:spacing w:val="0"/>
          <w:w w:val="99"/>
          <w:position w:val="-2"/>
          <w:sz w:val="14"/>
          <w:szCs w:val="14"/>
        </w:rPr>
        <w:t>,gt</w:t>
      </w:r>
      <w:r>
        <w:rPr>
          <w:rFonts w:cs="Times New Roman" w:hAnsi="Times New Roman" w:eastAsia="Times New Roman" w:ascii="Times New Roman"/>
          <w:color w:val="5B729E"/>
          <w:spacing w:val="0"/>
          <w:w w:val="100"/>
          <w:position w:val="-2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5B729E"/>
          <w:spacing w:val="-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5695CA"/>
          <w:spacing w:val="5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i/>
          <w:color w:val="5695C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i/>
          <w:color w:val="5695CA"/>
          <w:spacing w:val="3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5695CA"/>
          <w:spacing w:val="5"/>
          <w:w w:val="110"/>
          <w:position w:val="2"/>
          <w:sz w:val="14"/>
          <w:szCs w:val="14"/>
        </w:rPr>
        <w:t>G</w:t>
      </w:r>
      <w:r>
        <w:rPr>
          <w:rFonts w:cs="Arial" w:hAnsi="Arial" w:eastAsia="Arial" w:ascii="Arial"/>
          <w:i/>
          <w:color w:val="5695CA"/>
          <w:spacing w:val="5"/>
          <w:w w:val="110"/>
          <w:position w:val="2"/>
          <w:sz w:val="14"/>
          <w:szCs w:val="14"/>
        </w:rPr>
        <w:t>U</w:t>
      </w:r>
      <w:r>
        <w:rPr>
          <w:rFonts w:cs="Arial" w:hAnsi="Arial" w:eastAsia="Arial" w:ascii="Arial"/>
          <w:i/>
          <w:color w:val="5695CA"/>
          <w:spacing w:val="5"/>
          <w:w w:val="110"/>
          <w:position w:val="2"/>
          <w:sz w:val="14"/>
          <w:szCs w:val="14"/>
        </w:rPr>
        <w:t>A</w:t>
      </w:r>
      <w:r>
        <w:rPr>
          <w:rFonts w:cs="Arial" w:hAnsi="Arial" w:eastAsia="Arial" w:ascii="Arial"/>
          <w:i/>
          <w:color w:val="5695CA"/>
          <w:spacing w:val="4"/>
          <w:w w:val="110"/>
          <w:position w:val="2"/>
          <w:sz w:val="14"/>
          <w:szCs w:val="14"/>
        </w:rPr>
        <w:t>T</w:t>
      </w:r>
      <w:r>
        <w:rPr>
          <w:rFonts w:cs="Arial" w:hAnsi="Arial" w:eastAsia="Arial" w:ascii="Arial"/>
          <w:i/>
          <w:color w:val="5695CA"/>
          <w:spacing w:val="5"/>
          <w:w w:val="110"/>
          <w:position w:val="2"/>
          <w:sz w:val="14"/>
          <w:szCs w:val="14"/>
        </w:rPr>
        <w:t>E</w:t>
      </w:r>
      <w:r>
        <w:rPr>
          <w:rFonts w:cs="Arial" w:hAnsi="Arial" w:eastAsia="Arial" w:ascii="Arial"/>
          <w:i/>
          <w:color w:val="5695CA"/>
          <w:spacing w:val="7"/>
          <w:w w:val="110"/>
          <w:position w:val="2"/>
          <w:sz w:val="14"/>
          <w:szCs w:val="14"/>
        </w:rPr>
        <w:t>M</w:t>
      </w:r>
      <w:r>
        <w:rPr>
          <w:rFonts w:cs="Arial" w:hAnsi="Arial" w:eastAsia="Arial" w:ascii="Arial"/>
          <w:i/>
          <w:color w:val="5695CA"/>
          <w:spacing w:val="5"/>
          <w:w w:val="110"/>
          <w:position w:val="2"/>
          <w:sz w:val="14"/>
          <w:szCs w:val="14"/>
        </w:rPr>
        <w:t>A</w:t>
      </w:r>
      <w:r>
        <w:rPr>
          <w:rFonts w:cs="Arial" w:hAnsi="Arial" w:eastAsia="Arial" w:ascii="Arial"/>
          <w:i/>
          <w:color w:val="5695CA"/>
          <w:spacing w:val="0"/>
          <w:w w:val="110"/>
          <w:position w:val="2"/>
          <w:sz w:val="14"/>
          <w:szCs w:val="1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2758" w:right="-32"/>
      </w:pPr>
      <w:r>
        <w:rPr>
          <w:rFonts w:cs="Arial" w:hAnsi="Arial" w:eastAsia="Arial" w:ascii="Arial"/>
          <w:b/>
          <w:color w:val="91C1DB"/>
          <w:spacing w:val="3"/>
          <w:w w:val="75"/>
          <w:sz w:val="8"/>
          <w:szCs w:val="8"/>
        </w:rPr>
        <w:t>P</w:t>
      </w:r>
      <w:r>
        <w:rPr>
          <w:rFonts w:cs="Arial" w:hAnsi="Arial" w:eastAsia="Arial" w:ascii="Arial"/>
          <w:b/>
          <w:color w:val="91C1DB"/>
          <w:spacing w:val="0"/>
          <w:w w:val="149"/>
          <w:sz w:val="8"/>
          <w:szCs w:val="8"/>
        </w:rPr>
        <w:t>°'</w:t>
      </w:r>
      <w:r>
        <w:rPr>
          <w:rFonts w:cs="Arial" w:hAnsi="Arial" w:eastAsia="Arial" w:ascii="Arial"/>
          <w:b/>
          <w:color w:val="91C1DB"/>
          <w:spacing w:val="0"/>
          <w:w w:val="100"/>
          <w:sz w:val="8"/>
          <w:szCs w:val="8"/>
        </w:rPr>
        <w:t>         </w:t>
      </w:r>
      <w:r>
        <w:rPr>
          <w:rFonts w:cs="Arial" w:hAnsi="Arial" w:eastAsia="Arial" w:ascii="Arial"/>
          <w:b/>
          <w:color w:val="91C1DB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91C1DB"/>
          <w:spacing w:val="0"/>
          <w:w w:val="73"/>
          <w:sz w:val="8"/>
          <w:szCs w:val="8"/>
        </w:rPr>
        <w:t>lf'VtC</w:t>
      </w:r>
      <w:r>
        <w:rPr>
          <w:rFonts w:cs="Arial" w:hAnsi="Arial" w:eastAsia="Arial" w:ascii="Arial"/>
          <w:b/>
          <w:color w:val="91C1DB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9B3DD"/>
          <w:spacing w:val="0"/>
          <w:w w:val="100"/>
          <w:sz w:val="8"/>
          <w:szCs w:val="8"/>
        </w:rPr>
        <w:t>IO</w:t>
      </w:r>
      <w:r>
        <w:rPr>
          <w:rFonts w:cs="Arial" w:hAnsi="Arial" w:eastAsia="Arial" w:ascii="Arial"/>
          <w:b/>
          <w:color w:val="79B3DD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9B3DD"/>
          <w:spacing w:val="0"/>
          <w:w w:val="100"/>
          <w:sz w:val="8"/>
          <w:szCs w:val="8"/>
        </w:rPr>
        <w:t>Q\</w:t>
      </w:r>
      <w:r>
        <w:rPr>
          <w:rFonts w:cs="Times New Roman" w:hAnsi="Times New Roman" w:eastAsia="Times New Roman" w:ascii="Times New Roman"/>
          <w:b/>
          <w:color w:val="79B3DD"/>
          <w:spacing w:val="0"/>
          <w:w w:val="100"/>
          <w:sz w:val="8"/>
          <w:szCs w:val="8"/>
        </w:rPr>
        <w:t>                        </w:t>
      </w:r>
      <w:r>
        <w:rPr>
          <w:rFonts w:cs="Times New Roman" w:hAnsi="Times New Roman" w:eastAsia="Times New Roman" w:ascii="Times New Roman"/>
          <w:b/>
          <w:color w:val="79B3DD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9B3DD"/>
          <w:spacing w:val="-1"/>
          <w:w w:val="79"/>
          <w:sz w:val="8"/>
          <w:szCs w:val="8"/>
        </w:rPr>
        <w:t>r</w:t>
      </w:r>
      <w:r>
        <w:rPr>
          <w:rFonts w:cs="Arial" w:hAnsi="Arial" w:eastAsia="Arial" w:ascii="Arial"/>
          <w:b/>
          <w:color w:val="79B3DD"/>
          <w:spacing w:val="0"/>
          <w:w w:val="121"/>
          <w:sz w:val="8"/>
          <w:szCs w:val="8"/>
        </w:rPr>
        <w:t>o</w:t>
      </w:r>
      <w:r>
        <w:rPr>
          <w:rFonts w:cs="Arial" w:hAnsi="Arial" w:eastAsia="Arial" w:ascii="Arial"/>
          <w:b/>
          <w:color w:val="79B3DD"/>
          <w:spacing w:val="-2"/>
          <w:w w:val="121"/>
          <w:sz w:val="8"/>
          <w:szCs w:val="8"/>
        </w:rPr>
        <w:t>c</w:t>
      </w:r>
      <w:r>
        <w:rPr>
          <w:rFonts w:cs="Arial" w:hAnsi="Arial" w:eastAsia="Arial" w:ascii="Arial"/>
          <w:b/>
          <w:color w:val="91C1DB"/>
          <w:spacing w:val="0"/>
          <w:w w:val="104"/>
          <w:sz w:val="8"/>
          <w:szCs w:val="8"/>
        </w:rPr>
        <w:t>itm,01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40"/>
        <w:sectPr>
          <w:type w:val="continuous"/>
          <w:pgSz w:w="12360" w:h="15940"/>
          <w:pgMar w:top="1500" w:bottom="280" w:left="420" w:right="1000"/>
          <w:cols w:num="2" w:equalWidth="off">
            <w:col w:w="4328" w:space="3570"/>
            <w:col w:w="304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A4972"/>
          <w:spacing w:val="3"/>
          <w:w w:val="65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A4972"/>
          <w:spacing w:val="3"/>
          <w:w w:val="63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A4972"/>
          <w:spacing w:val="-11"/>
          <w:w w:val="74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A4972"/>
          <w:spacing w:val="-8"/>
          <w:w w:val="103"/>
          <w:position w:val="4"/>
          <w:sz w:val="40"/>
          <w:szCs w:val="40"/>
        </w:rPr>
        <w:t>!</w:t>
      </w:r>
      <w:r>
        <w:rPr>
          <w:rFonts w:cs="Times New Roman" w:hAnsi="Times New Roman" w:eastAsia="Times New Roman" w:ascii="Times New Roman"/>
          <w:color w:val="3A4972"/>
          <w:spacing w:val="-2"/>
          <w:w w:val="61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4F5980"/>
          <w:spacing w:val="-15"/>
          <w:w w:val="87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A4972"/>
          <w:spacing w:val="3"/>
          <w:w w:val="74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A4972"/>
          <w:spacing w:val="0"/>
          <w:w w:val="118"/>
          <w:position w:val="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A4972"/>
          <w:spacing w:val="-5"/>
          <w:w w:val="100"/>
          <w:position w:val="4"/>
          <w:sz w:val="40"/>
          <w:szCs w:val="40"/>
        </w:rPr>
        <w:t> </w:t>
      </w:r>
      <w:r>
        <w:rPr>
          <w:rFonts w:cs="Arial" w:hAnsi="Arial" w:eastAsia="Arial" w:ascii="Arial"/>
          <w:color w:val="8795AC"/>
          <w:spacing w:val="0"/>
          <w:w w:val="21"/>
          <w:position w:val="4"/>
          <w:sz w:val="52"/>
          <w:szCs w:val="52"/>
        </w:rPr>
        <w:t>l</w:t>
      </w:r>
      <w:r>
        <w:rPr>
          <w:rFonts w:cs="Arial" w:hAnsi="Arial" w:eastAsia="Arial" w:ascii="Arial"/>
          <w:color w:val="8795AC"/>
          <w:spacing w:val="0"/>
          <w:w w:val="21"/>
          <w:position w:val="4"/>
          <w:sz w:val="52"/>
          <w:szCs w:val="52"/>
        </w:rPr>
        <w:t>  </w:t>
      </w:r>
      <w:r>
        <w:rPr>
          <w:rFonts w:cs="Arial" w:hAnsi="Arial" w:eastAsia="Arial" w:ascii="Arial"/>
          <w:color w:val="8795AC"/>
          <w:spacing w:val="5"/>
          <w:w w:val="21"/>
          <w:position w:val="4"/>
          <w:sz w:val="52"/>
          <w:szCs w:val="52"/>
        </w:rPr>
        <w:t> </w:t>
      </w:r>
      <w:r>
        <w:rPr>
          <w:rFonts w:cs="Arial" w:hAnsi="Arial" w:eastAsia="Arial" w:ascii="Arial"/>
          <w:color w:val="3A4972"/>
          <w:spacing w:val="-46"/>
          <w:w w:val="106"/>
          <w:position w:val="4"/>
          <w:sz w:val="16"/>
          <w:szCs w:val="16"/>
        </w:rPr>
        <w:t>~</w:t>
      </w:r>
      <w:r>
        <w:rPr>
          <w:rFonts w:cs="Arial" w:hAnsi="Arial" w:eastAsia="Arial" w:ascii="Arial"/>
          <w:color w:val="3A4972"/>
          <w:spacing w:val="-23"/>
          <w:w w:val="86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3A4972"/>
          <w:spacing w:val="-24"/>
          <w:w w:val="160"/>
          <w:position w:val="4"/>
          <w:sz w:val="16"/>
          <w:szCs w:val="16"/>
        </w:rPr>
        <w:t>~</w:t>
      </w:r>
      <w:r>
        <w:rPr>
          <w:rFonts w:cs="Arial" w:hAnsi="Arial" w:eastAsia="Arial" w:ascii="Arial"/>
          <w:color w:val="28365E"/>
          <w:spacing w:val="-32"/>
          <w:w w:val="539"/>
          <w:position w:val="4"/>
          <w:sz w:val="16"/>
          <w:szCs w:val="16"/>
        </w:rPr>
        <w:t>=</w:t>
      </w:r>
      <w:r>
        <w:rPr>
          <w:rFonts w:cs="Arial" w:hAnsi="Arial" w:eastAsia="Arial" w:ascii="Arial"/>
          <w:color w:val="3A4972"/>
          <w:spacing w:val="-29"/>
          <w:w w:val="139"/>
          <w:position w:val="4"/>
          <w:sz w:val="16"/>
          <w:szCs w:val="16"/>
        </w:rPr>
        <w:t>~</w:t>
      </w:r>
      <w:r>
        <w:rPr>
          <w:rFonts w:cs="Arial" w:hAnsi="Arial" w:eastAsia="Arial" w:ascii="Arial"/>
          <w:color w:val="3A4972"/>
          <w:spacing w:val="-3"/>
          <w:w w:val="90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3A4972"/>
          <w:spacing w:val="0"/>
          <w:w w:val="92"/>
          <w:position w:val="4"/>
          <w:sz w:val="16"/>
          <w:szCs w:val="16"/>
        </w:rPr>
        <w:t>CT</w:t>
      </w:r>
      <w:r>
        <w:rPr>
          <w:rFonts w:cs="Arial" w:hAnsi="Arial" w:eastAsia="Arial" w:ascii="Arial"/>
          <w:color w:val="3A4972"/>
          <w:spacing w:val="-10"/>
          <w:w w:val="92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3A4972"/>
          <w:spacing w:val="0"/>
          <w:w w:val="102"/>
          <w:position w:val="4"/>
          <w:sz w:val="16"/>
          <w:szCs w:val="16"/>
        </w:rPr>
        <w:t>AA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0" w:lineRule="exact" w:line="220"/>
        <w:ind w:left="113"/>
      </w:pPr>
      <w:r>
        <w:rPr>
          <w:rFonts w:cs="Times New Roman" w:hAnsi="Times New Roman" w:eastAsia="Times New Roman" w:ascii="Times New Roman"/>
          <w:color w:val="383838"/>
          <w:spacing w:val="8"/>
          <w:w w:val="96"/>
          <w:position w:val="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83838"/>
          <w:spacing w:val="4"/>
          <w:w w:val="103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83838"/>
          <w:spacing w:val="6"/>
          <w:w w:val="110"/>
          <w:position w:val="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32123"/>
          <w:spacing w:val="5"/>
          <w:w w:val="129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83838"/>
          <w:spacing w:val="7"/>
          <w:w w:val="105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position w:val="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32123"/>
          <w:spacing w:val="-17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83838"/>
          <w:spacing w:val="27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1"/>
          <w:w w:val="110"/>
          <w:position w:val="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83838"/>
          <w:spacing w:val="9"/>
          <w:w w:val="110"/>
          <w:position w:val="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32123"/>
          <w:spacing w:val="9"/>
          <w:w w:val="110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83838"/>
          <w:spacing w:val="14"/>
          <w:w w:val="110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83838"/>
          <w:spacing w:val="9"/>
          <w:w w:val="110"/>
          <w:position w:val="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83838"/>
          <w:spacing w:val="4"/>
          <w:w w:val="110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32123"/>
          <w:spacing w:val="4"/>
          <w:w w:val="110"/>
          <w:position w:val="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83838"/>
          <w:spacing w:val="4"/>
          <w:w w:val="110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32123"/>
          <w:spacing w:val="10"/>
          <w:w w:val="11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83838"/>
          <w:spacing w:val="9"/>
          <w:w w:val="110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11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123"/>
          <w:spacing w:val="5"/>
          <w:w w:val="96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32123"/>
          <w:spacing w:val="8"/>
          <w:w w:val="114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32123"/>
          <w:spacing w:val="5"/>
          <w:w w:val="129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83838"/>
          <w:spacing w:val="7"/>
          <w:w w:val="113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position w:val="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383838"/>
          <w:spacing w:val="0"/>
          <w:w w:val="124"/>
          <w:position w:val="5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383838"/>
          <w:spacing w:val="-16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123"/>
          <w:spacing w:val="9"/>
          <w:w w:val="100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14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123"/>
          <w:spacing w:val="11"/>
          <w:w w:val="104"/>
          <w:position w:val="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232123"/>
          <w:spacing w:val="9"/>
          <w:w w:val="121"/>
          <w:position w:val="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83838"/>
          <w:spacing w:val="8"/>
          <w:w w:val="114"/>
          <w:position w:val="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232123"/>
          <w:spacing w:val="7"/>
          <w:w w:val="105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32123"/>
          <w:spacing w:val="7"/>
          <w:w w:val="150"/>
          <w:position w:val="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32123"/>
          <w:spacing w:val="8"/>
          <w:w w:val="107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83838"/>
          <w:spacing w:val="8"/>
          <w:w w:val="129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position w:val="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32123"/>
          <w:spacing w:val="-17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5"/>
          <w:position w:val="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32123"/>
          <w:spacing w:val="8"/>
          <w:w w:val="114"/>
          <w:position w:val="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32123"/>
          <w:spacing w:val="6"/>
          <w:w w:val="142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83838"/>
          <w:spacing w:val="7"/>
          <w:w w:val="113"/>
          <w:position w:val="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90"/>
          <w:position w:val="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5"/>
          <w:sz w:val="12"/>
          <w:szCs w:val="12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232123"/>
          <w:spacing w:val="1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-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83838"/>
          <w:spacing w:val="6"/>
          <w:w w:val="112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32123"/>
          <w:spacing w:val="7"/>
          <w:w w:val="115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7"/>
          <w:w w:val="110"/>
          <w:position w:val="-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83838"/>
          <w:spacing w:val="7"/>
          <w:w w:val="106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82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-1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676767"/>
          <w:spacing w:val="3"/>
          <w:w w:val="123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676767"/>
          <w:spacing w:val="3"/>
          <w:w w:val="113"/>
          <w:position w:val="-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57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32123"/>
          <w:spacing w:val="-1"/>
          <w:w w:val="108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383838"/>
          <w:spacing w:val="0"/>
          <w:w w:val="7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57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6"/>
          <w:w w:val="125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65456"/>
          <w:spacing w:val="3"/>
          <w:w w:val="113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83838"/>
          <w:spacing w:val="4"/>
          <w:w w:val="85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6"/>
          <w:w w:val="125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65456"/>
          <w:spacing w:val="2"/>
          <w:w w:val="92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6"/>
          <w:szCs w:val="16"/>
        </w:rPr>
        <w:t>                           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91"/>
          <w:position w:val="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83838"/>
          <w:spacing w:val="-4"/>
          <w:w w:val="91"/>
          <w:position w:val="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123"/>
          <w:spacing w:val="-5"/>
          <w:w w:val="91"/>
          <w:position w:val="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83838"/>
          <w:spacing w:val="-3"/>
          <w:w w:val="91"/>
          <w:position w:val="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-4"/>
          <w:w w:val="91"/>
          <w:position w:val="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position w:val="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17"/>
          <w:w w:val="91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5"/>
          <w:w w:val="91"/>
          <w:position w:val="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32123"/>
          <w:spacing w:val="-3"/>
          <w:w w:val="91"/>
          <w:position w:val="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position w:val="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position w:val="3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383838"/>
          <w:spacing w:val="28"/>
          <w:w w:val="91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-4"/>
          <w:w w:val="10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4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35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4" w:lineRule="exact" w:line="140"/>
        <w:sectPr>
          <w:pgSz w:w="12340" w:h="15920"/>
          <w:pgMar w:top="380" w:bottom="280" w:left="180" w:right="440"/>
        </w:sectPr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223" w:right="-47"/>
      </w:pPr>
      <w:r>
        <w:rPr>
          <w:rFonts w:cs="Times New Roman" w:hAnsi="Times New Roman" w:eastAsia="Times New Roman" w:ascii="Times New Roman"/>
          <w:color w:val="232123"/>
          <w:spacing w:val="-53"/>
          <w:w w:val="217"/>
          <w:position w:val="-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232123"/>
          <w:spacing w:val="0"/>
          <w:w w:val="78"/>
          <w:position w:val="-1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232123"/>
          <w:spacing w:val="-6"/>
          <w:w w:val="78"/>
          <w:position w:val="-1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color w:val="565456"/>
          <w:spacing w:val="0"/>
          <w:w w:val="41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565456"/>
          <w:spacing w:val="0"/>
          <w:w w:val="100"/>
          <w:position w:val="-1"/>
          <w:sz w:val="18"/>
          <w:szCs w:val="18"/>
        </w:rPr>
        <w:t>                                     </w:t>
      </w:r>
      <w:r>
        <w:rPr>
          <w:rFonts w:cs="Times New Roman" w:hAnsi="Times New Roman" w:eastAsia="Times New Roman" w:ascii="Times New Roman"/>
          <w:color w:val="565456"/>
          <w:spacing w:val="-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-140"/>
          <w:w w:val="121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:.:.</w:t>
      </w:r>
      <w:r>
        <w:rPr>
          <w:rFonts w:cs="Times New Roman" w:hAnsi="Times New Roman" w:eastAsia="Times New Roman" w:ascii="Times New Roman"/>
          <w:color w:val="232123"/>
          <w:spacing w:val="-70"/>
          <w:w w:val="72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-2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32123"/>
          <w:spacing w:val="-16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84"/>
          <w:w w:val="111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32123"/>
          <w:spacing w:val="-9"/>
          <w:w w:val="72"/>
          <w:position w:val="-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232123"/>
          <w:spacing w:val="0"/>
          <w:w w:val="57"/>
          <w:position w:val="-1"/>
          <w:sz w:val="18"/>
          <w:szCs w:val="18"/>
        </w:rPr>
        <w:t>::</w:t>
      </w:r>
      <w:r>
        <w:rPr>
          <w:rFonts w:cs="Times New Roman" w:hAnsi="Times New Roman" w:eastAsia="Times New Roman" w:ascii="Times New Roman"/>
          <w:color w:val="232123"/>
          <w:spacing w:val="-15"/>
          <w:w w:val="57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69"/>
          <w:w w:val="94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232123"/>
          <w:spacing w:val="0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5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1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63"/>
          <w:w w:val="9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::</w:t>
      </w:r>
      <w:r>
        <w:rPr>
          <w:rFonts w:cs="Times New Roman" w:hAnsi="Times New Roman" w:eastAsia="Times New Roman" w:ascii="Times New Roman"/>
          <w:color w:val="232123"/>
          <w:spacing w:val="-24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86"/>
          <w:w w:val="117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232123"/>
          <w:spacing w:val="-12"/>
          <w:w w:val="7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72"/>
          <w:w w:val="94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232123"/>
          <w:spacing w:val="-6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0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4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86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232123"/>
          <w:spacing w:val="0"/>
          <w:w w:val="57"/>
          <w:position w:val="-1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232123"/>
          <w:spacing w:val="-5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5"/>
          <w:w w:val="4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95"/>
          <w:w w:val="111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232123"/>
          <w:spacing w:val="0"/>
          <w:w w:val="48"/>
          <w:position w:val="-1"/>
          <w:sz w:val="18"/>
          <w:szCs w:val="18"/>
        </w:rPr>
        <w:t>:::</w:t>
      </w:r>
      <w:r>
        <w:rPr>
          <w:rFonts w:cs="Times New Roman" w:hAnsi="Times New Roman" w:eastAsia="Times New Roman" w:ascii="Times New Roman"/>
          <w:color w:val="232123"/>
          <w:spacing w:val="-2"/>
          <w:w w:val="4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58"/>
          <w:w w:val="178"/>
          <w:position w:val="-1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color w:val="232123"/>
          <w:spacing w:val="0"/>
          <w:w w:val="4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2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-25"/>
          <w:w w:val="76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95"/>
          <w:w w:val="12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32123"/>
          <w:spacing w:val="0"/>
          <w:w w:val="76"/>
          <w:position w:val="-1"/>
          <w:sz w:val="18"/>
          <w:szCs w:val="18"/>
        </w:rPr>
        <w:t>:.</w:t>
      </w:r>
      <w:r>
        <w:rPr>
          <w:rFonts w:cs="Times New Roman" w:hAnsi="Times New Roman" w:eastAsia="Times New Roman" w:ascii="Times New Roman"/>
          <w:color w:val="232123"/>
          <w:spacing w:val="-16"/>
          <w:w w:val="76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66"/>
          <w:w w:val="151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:.</w:t>
      </w:r>
      <w:r>
        <w:rPr>
          <w:rFonts w:cs="Times New Roman" w:hAnsi="Times New Roman" w:eastAsia="Times New Roman" w:ascii="Times New Roman"/>
          <w:color w:val="232123"/>
          <w:spacing w:val="-35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95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32123"/>
          <w:spacing w:val="-6"/>
          <w:w w:val="7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0"/>
          <w:w w:val="61"/>
          <w:position w:val="-1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232123"/>
          <w:spacing w:val="-9"/>
          <w:w w:val="6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56"/>
          <w:w w:val="103"/>
          <w:position w:val="-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232123"/>
          <w:spacing w:val="0"/>
          <w:w w:val="6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6"/>
          <w:w w:val="6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7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83"/>
          <w:w w:val="111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::</w:t>
      </w:r>
      <w:r>
        <w:rPr>
          <w:rFonts w:cs="Times New Roman" w:hAnsi="Times New Roman" w:eastAsia="Times New Roman" w:ascii="Times New Roman"/>
          <w:color w:val="232123"/>
          <w:spacing w:val="-4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76"/>
          <w:w w:val="8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32123"/>
          <w:spacing w:val="-5"/>
          <w:w w:val="5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:..</w:t>
      </w:r>
      <w:r>
        <w:rPr>
          <w:rFonts w:cs="Times New Roman" w:hAnsi="Times New Roman" w:eastAsia="Times New Roman" w:ascii="Times New Roman"/>
          <w:color w:val="232123"/>
          <w:spacing w:val="-20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01"/>
          <w:w w:val="115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:..</w:t>
      </w:r>
      <w:r>
        <w:rPr>
          <w:rFonts w:cs="Times New Roman" w:hAnsi="Times New Roman" w:eastAsia="Times New Roman" w:ascii="Times New Roman"/>
          <w:color w:val="232123"/>
          <w:spacing w:val="-35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17"/>
          <w:w w:val="112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32123"/>
          <w:spacing w:val="-20"/>
          <w:w w:val="144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383838"/>
          <w:spacing w:val="-127"/>
          <w:w w:val="118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32123"/>
          <w:spacing w:val="-154"/>
          <w:w w:val="27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383838"/>
          <w:spacing w:val="-47"/>
          <w:w w:val="118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1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32"/>
          <w:w w:val="118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:::</w:t>
      </w:r>
      <w:r>
        <w:rPr>
          <w:rFonts w:cs="Times New Roman" w:hAnsi="Times New Roman" w:eastAsia="Times New Roman" w:ascii="Times New Roman"/>
          <w:color w:val="232123"/>
          <w:spacing w:val="-8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22"/>
          <w:w w:val="118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1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4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27"/>
          <w:w w:val="116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6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16"/>
          <w:w w:val="27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0"/>
          <w:w w:val="116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32123"/>
          <w:spacing w:val="-4"/>
          <w:w w:val="11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32123"/>
          <w:spacing w:val="-135"/>
          <w:w w:val="144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232123"/>
          <w:spacing w:val="-16"/>
          <w:w w:val="112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8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20"/>
          <w:w w:val="115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32123"/>
          <w:spacing w:val="-5"/>
          <w:w w:val="10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05"/>
          <w:w w:val="27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9"/>
          <w:w w:val="115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32123"/>
          <w:spacing w:val="-37"/>
          <w:w w:val="95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23"/>
          <w:w w:val="96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5"/>
          <w:w w:val="58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79"/>
          <w:w w:val="113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:.</w:t>
      </w:r>
      <w:r>
        <w:rPr>
          <w:rFonts w:cs="Times New Roman" w:hAnsi="Times New Roman" w:eastAsia="Times New Roman" w:ascii="Times New Roman"/>
          <w:color w:val="232123"/>
          <w:spacing w:val="-5"/>
          <w:w w:val="58"/>
          <w:position w:val="-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.:.</w:t>
      </w:r>
      <w:r>
        <w:rPr>
          <w:rFonts w:cs="Times New Roman" w:hAnsi="Times New Roman" w:eastAsia="Times New Roman" w:ascii="Times New Roman"/>
          <w:color w:val="232123"/>
          <w:spacing w:val="-35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83838"/>
          <w:spacing w:val="-86"/>
          <w:w w:val="105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::</w:t>
      </w:r>
      <w:r>
        <w:rPr>
          <w:rFonts w:cs="Times New Roman" w:hAnsi="Times New Roman" w:eastAsia="Times New Roman" w:ascii="Times New Roman"/>
          <w:color w:val="232123"/>
          <w:spacing w:val="-8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27"/>
          <w:w w:val="10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32123"/>
          <w:spacing w:val="-6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27"/>
          <w:w w:val="288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232123"/>
          <w:spacing w:val="-15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32123"/>
          <w:spacing w:val="-28"/>
          <w:w w:val="87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83838"/>
          <w:spacing w:val="-92"/>
          <w:w w:val="109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32123"/>
          <w:spacing w:val="-6"/>
          <w:w w:val="8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8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47"/>
          <w:w w:val="130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83838"/>
          <w:spacing w:val="-5"/>
          <w:w w:val="10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7"/>
          <w:w w:val="5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23"/>
          <w:w w:val="108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32123"/>
          <w:spacing w:val="0"/>
          <w:w w:val="59"/>
          <w:position w:val="-1"/>
          <w:sz w:val="18"/>
          <w:szCs w:val="18"/>
        </w:rPr>
        <w:t>:..</w:t>
      </w:r>
      <w:r>
        <w:rPr>
          <w:rFonts w:cs="Times New Roman" w:hAnsi="Times New Roman" w:eastAsia="Times New Roman" w:ascii="Times New Roman"/>
          <w:color w:val="232123"/>
          <w:spacing w:val="-4"/>
          <w:w w:val="59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8"/>
          <w:w w:val="6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32"/>
          <w:w w:val="108"/>
          <w:position w:val="-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32123"/>
          <w:spacing w:val="0"/>
          <w:w w:val="61"/>
          <w:position w:val="-1"/>
          <w:sz w:val="18"/>
          <w:szCs w:val="18"/>
        </w:rPr>
        <w:t>.:.</w:t>
      </w:r>
      <w:r>
        <w:rPr>
          <w:rFonts w:cs="Times New Roman" w:hAnsi="Times New Roman" w:eastAsia="Times New Roman" w:ascii="Times New Roman"/>
          <w:color w:val="232123"/>
          <w:spacing w:val="-6"/>
          <w:w w:val="6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9"/>
          <w:w w:val="96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06"/>
          <w:w w:val="114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32123"/>
          <w:spacing w:val="-6"/>
          <w:w w:val="96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-3"/>
          <w:w w:val="5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27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32123"/>
          <w:spacing w:val="0"/>
          <w:w w:val="59"/>
          <w:position w:val="-1"/>
          <w:sz w:val="18"/>
          <w:szCs w:val="18"/>
        </w:rPr>
        <w:t>:..</w:t>
      </w:r>
      <w:r>
        <w:rPr>
          <w:rFonts w:cs="Times New Roman" w:hAnsi="Times New Roman" w:eastAsia="Times New Roman" w:ascii="Times New Roman"/>
          <w:color w:val="232123"/>
          <w:spacing w:val="-4"/>
          <w:w w:val="59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16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09"/>
          <w:w w:val="114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5"/>
          <w:w w:val="100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9"/>
          <w:w w:val="7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44"/>
          <w:w w:val="118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:.</w:t>
      </w:r>
      <w:r>
        <w:rPr>
          <w:rFonts w:cs="Times New Roman" w:hAnsi="Times New Roman" w:eastAsia="Times New Roman" w:ascii="Times New Roman"/>
          <w:color w:val="232123"/>
          <w:spacing w:val="-6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38"/>
          <w:w w:val="27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383838"/>
          <w:spacing w:val="0"/>
          <w:w w:val="118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83838"/>
          <w:spacing w:val="-1"/>
          <w:w w:val="118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32123"/>
          <w:spacing w:val="-126"/>
          <w:w w:val="108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07"/>
          <w:position w:val="-1"/>
          <w:sz w:val="18"/>
          <w:szCs w:val="18"/>
        </w:rPr>
        <w:t>=-</w:t>
      </w:r>
      <w:r>
        <w:rPr>
          <w:rFonts w:cs="Times New Roman" w:hAnsi="Times New Roman" w:eastAsia="Times New Roman" w:ascii="Times New Roman"/>
          <w:color w:val="232123"/>
          <w:spacing w:val="-99"/>
          <w:w w:val="10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383838"/>
          <w:spacing w:val="0"/>
          <w:w w:val="113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83838"/>
          <w:spacing w:val="-128"/>
          <w:w w:val="113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32123"/>
          <w:spacing w:val="0"/>
          <w:w w:val="59"/>
          <w:position w:val="-1"/>
          <w:sz w:val="18"/>
          <w:szCs w:val="18"/>
        </w:rPr>
        <w:t>:..:</w:t>
      </w:r>
      <w:r>
        <w:rPr>
          <w:rFonts w:cs="Times New Roman" w:hAnsi="Times New Roman" w:eastAsia="Times New Roman" w:ascii="Times New Roman"/>
          <w:color w:val="232123"/>
          <w:spacing w:val="-4"/>
          <w:w w:val="5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0"/>
          <w:w w:val="95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32123"/>
          <w:spacing w:val="-58"/>
          <w:w w:val="68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383838"/>
          <w:spacing w:val="-88"/>
          <w:w w:val="118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32123"/>
          <w:spacing w:val="-6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34"/>
          <w:w w:val="68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3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67"/>
          <w:w w:val="141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32123"/>
          <w:spacing w:val="-6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5"/>
          <w:w w:val="7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00"/>
          <w:w w:val="114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6"/>
          <w:w w:val="7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4"/>
          <w:w w:val="87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32123"/>
          <w:spacing w:val="-121"/>
          <w:w w:val="96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32123"/>
          <w:spacing w:val="-6"/>
          <w:w w:val="8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-4"/>
          <w:w w:val="87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32123"/>
          <w:spacing w:val="-125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32123"/>
          <w:spacing w:val="-6"/>
          <w:w w:val="87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2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69"/>
          <w:w w:val="119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32123"/>
          <w:spacing w:val="0"/>
          <w:w w:val="58"/>
          <w:position w:val="-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color w:val="232123"/>
          <w:spacing w:val="-16"/>
          <w:w w:val="5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23"/>
          <w:spacing w:val="-144"/>
          <w:w w:val="119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65"/>
          <w:position w:val="-1"/>
          <w:sz w:val="18"/>
          <w:szCs w:val="18"/>
        </w:rPr>
        <w:t>.::;</w:t>
      </w:r>
      <w:r>
        <w:rPr>
          <w:rFonts w:cs="Times New Roman" w:hAnsi="Times New Roman" w:eastAsia="Times New Roman" w:ascii="Times New Roman"/>
          <w:color w:val="232123"/>
          <w:spacing w:val="-7"/>
          <w:w w:val="65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28"/>
          <w:w w:val="10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32123"/>
          <w:spacing w:val="0"/>
          <w:w w:val="65"/>
          <w:position w:val="-1"/>
          <w:sz w:val="18"/>
          <w:szCs w:val="18"/>
        </w:rPr>
        <w:t>:..</w:t>
      </w:r>
      <w:r>
        <w:rPr>
          <w:rFonts w:cs="Times New Roman" w:hAnsi="Times New Roman" w:eastAsia="Times New Roman" w:ascii="Times New Roman"/>
          <w:color w:val="232123"/>
          <w:spacing w:val="-10"/>
          <w:w w:val="65"/>
          <w:position w:val="-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232123"/>
          <w:spacing w:val="-14"/>
          <w:w w:val="7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83838"/>
          <w:spacing w:val="-135"/>
          <w:w w:val="115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74"/>
          <w:position w:val="-1"/>
          <w:sz w:val="18"/>
          <w:szCs w:val="18"/>
        </w:rPr>
        <w:t>:.</w:t>
      </w:r>
      <w:r>
        <w:rPr>
          <w:rFonts w:cs="Times New Roman" w:hAnsi="Times New Roman" w:eastAsia="Times New Roman" w:ascii="Times New Roman"/>
          <w:color w:val="232123"/>
          <w:spacing w:val="-6"/>
          <w:w w:val="7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232123"/>
          <w:spacing w:val="-7"/>
          <w:w w:val="82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83838"/>
          <w:spacing w:val="-120"/>
          <w:w w:val="115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32123"/>
          <w:spacing w:val="0"/>
          <w:w w:val="82"/>
          <w:position w:val="-1"/>
          <w:sz w:val="18"/>
          <w:szCs w:val="18"/>
        </w:rPr>
        <w:t>:::;_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sectPr>
          <w:type w:val="continuous"/>
          <w:pgSz w:w="12340" w:h="15920"/>
          <w:pgMar w:top="1500" w:bottom="280" w:left="180" w:right="440"/>
          <w:cols w:num="2" w:equalWidth="off">
            <w:col w:w="9718" w:space="1603"/>
            <w:col w:w="39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32123"/>
          <w:w w:val="200"/>
          <w:position w:val="-1"/>
          <w:sz w:val="18"/>
          <w:szCs w:val="18"/>
        </w:rPr>
      </w:r>
      <w:r>
        <w:rPr>
          <w:rFonts w:cs="Times New Roman" w:hAnsi="Times New Roman" w:eastAsia="Times New Roman" w:ascii="Times New Roman"/>
          <w:color w:val="232123"/>
          <w:w w:val="200"/>
          <w:position w:val="-1"/>
          <w:sz w:val="18"/>
          <w:szCs w:val="18"/>
          <w:u w:val="single" w:color="232023"/>
        </w:rPr>
        <w:t> </w:t>
      </w:r>
      <w:r>
        <w:rPr>
          <w:rFonts w:cs="Times New Roman" w:hAnsi="Times New Roman" w:eastAsia="Times New Roman" w:ascii="Times New Roman"/>
          <w:color w:val="232123"/>
          <w:w w:val="100"/>
          <w:position w:val="-1"/>
          <w:sz w:val="18"/>
          <w:szCs w:val="18"/>
          <w:u w:val="single" w:color="232023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-1"/>
          <w:sz w:val="18"/>
          <w:szCs w:val="18"/>
          <w:u w:val="single" w:color="232023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-1"/>
          <w:sz w:val="18"/>
          <w:szCs w:val="18"/>
          <w:u w:val="single" w:color="232023"/>
        </w:rPr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-1"/>
          <w:sz w:val="18"/>
          <w:szCs w:val="18"/>
        </w:rPr>
      </w:r>
      <w:r>
        <w:rPr>
          <w:rFonts w:cs="Times New Roman" w:hAnsi="Times New Roman" w:eastAsia="Times New Roman" w:ascii="Times New Roman"/>
          <w:color w:val="232123"/>
          <w:spacing w:val="-18"/>
          <w:w w:val="104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32123"/>
          <w:spacing w:val="-107"/>
          <w:w w:val="209"/>
          <w:position w:val="-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232123"/>
          <w:spacing w:val="0"/>
          <w:w w:val="10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pict>
          <v:shape type="#_x0000_t75" style="position:absolute;margin-left:0pt;margin-top:0pt;width:617pt;height:796pt;mso-position-horizontal-relative:page;mso-position-vertical-relative:page;z-index:-238">
            <v:imagedata o:title="" r:id="rId7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42"/>
        <w:ind w:left="1354" w:right="434"/>
      </w:pPr>
      <w:r>
        <w:rPr>
          <w:rFonts w:cs="Times New Roman" w:hAnsi="Times New Roman" w:eastAsia="Times New Roman" w:ascii="Times New Roman"/>
          <w:color w:val="232123"/>
          <w:spacing w:val="-4"/>
          <w:w w:val="11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32123"/>
          <w:spacing w:val="-5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32123"/>
          <w:spacing w:val="-5"/>
          <w:w w:val="11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32123"/>
          <w:spacing w:val="-2"/>
          <w:w w:val="1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32123"/>
          <w:spacing w:val="-5"/>
          <w:w w:val="11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232123"/>
          <w:spacing w:val="16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123"/>
          <w:spacing w:val="-4"/>
          <w:w w:val="9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-4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32123"/>
          <w:spacing w:val="-5"/>
          <w:w w:val="11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-5"/>
          <w:w w:val="10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83838"/>
          <w:spacing w:val="-3"/>
          <w:w w:val="12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4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-4"/>
          <w:w w:val="10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123"/>
          <w:spacing w:val="-4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2"/>
          <w:w w:val="6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32123"/>
          <w:spacing w:val="-5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9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4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-4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32123"/>
          <w:spacing w:val="0"/>
          <w:w w:val="10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32123"/>
          <w:spacing w:val="-6"/>
          <w:w w:val="10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-4"/>
          <w:w w:val="10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123"/>
          <w:spacing w:val="-4"/>
          <w:w w:val="10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383838"/>
          <w:spacing w:val="15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9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3"/>
          <w:w w:val="14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83838"/>
          <w:spacing w:val="-4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123"/>
          <w:spacing w:val="-4"/>
          <w:w w:val="11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4"/>
          <w:w w:val="10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-4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32123"/>
          <w:spacing w:val="-5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123"/>
          <w:spacing w:val="-3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32123"/>
          <w:spacing w:val="-4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3"/>
          <w:w w:val="11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3"/>
          <w:w w:val="1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-4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32123"/>
          <w:spacing w:val="-4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83838"/>
          <w:spacing w:val="-4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-4"/>
          <w:w w:val="11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123"/>
          <w:spacing w:val="-3"/>
          <w:w w:val="1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-4"/>
          <w:w w:val="1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10"/>
          <w:sz w:val="14"/>
          <w:szCs w:val="14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232123"/>
          <w:spacing w:val="1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8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-1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809" w:right="824"/>
      </w:pPr>
      <w:r>
        <w:rPr>
          <w:rFonts w:cs="Times New Roman" w:hAnsi="Times New Roman" w:eastAsia="Times New Roman" w:ascii="Times New Roman"/>
          <w:color w:val="383838"/>
          <w:spacing w:val="3"/>
          <w:w w:val="6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3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32123"/>
          <w:spacing w:val="4"/>
          <w:w w:val="8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32123"/>
          <w:spacing w:val="3"/>
          <w:w w:val="10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32123"/>
          <w:spacing w:val="4"/>
          <w:w w:val="8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32123"/>
          <w:spacing w:val="5"/>
          <w:w w:val="11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32123"/>
          <w:spacing w:val="3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             </w:t>
      </w:r>
      <w:r>
        <w:rPr>
          <w:rFonts w:cs="Times New Roman" w:hAnsi="Times New Roman" w:eastAsia="Times New Roman" w:ascii="Times New Roman"/>
          <w:color w:val="383838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sz w:val="16"/>
          <w:szCs w:val="16"/>
        </w:rPr>
        <w:t>IR</w:t>
      </w:r>
      <w:r>
        <w:rPr>
          <w:rFonts w:cs="Times New Roman" w:hAnsi="Times New Roman" w:eastAsia="Times New Roman" w:ascii="Times New Roman"/>
          <w:color w:val="383838"/>
          <w:spacing w:val="16"/>
          <w:w w:val="10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32123"/>
          <w:spacing w:val="6"/>
          <w:w w:val="10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123"/>
          <w:spacing w:val="6"/>
          <w:w w:val="10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3"/>
          <w:w w:val="10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32123"/>
          <w:spacing w:val="7"/>
          <w:w w:val="10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26"/>
          <w:w w:val="10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1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1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RRE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32123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83838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6"/>
          <w:w w:val="10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6"/>
          <w:w w:val="10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83838"/>
          <w:spacing w:val="5"/>
          <w:w w:val="105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232123"/>
          <w:spacing w:val="7"/>
          <w:w w:val="10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sz w:val="16"/>
          <w:szCs w:val="16"/>
        </w:rPr>
        <w:t>RAF</w:t>
      </w:r>
      <w:r>
        <w:rPr>
          <w:rFonts w:cs="Times New Roman" w:hAnsi="Times New Roman" w:eastAsia="Times New Roman" w:ascii="Times New Roman"/>
          <w:color w:val="383838"/>
          <w:spacing w:val="-18"/>
          <w:w w:val="10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sz w:val="16"/>
          <w:szCs w:val="16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232123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94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-3"/>
          <w:w w:val="88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76767"/>
          <w:spacing w:val="-3"/>
          <w:w w:val="136"/>
          <w:position w:val="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-4"/>
          <w:w w:val="101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-4"/>
          <w:w w:val="101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65456"/>
          <w:spacing w:val="-3"/>
          <w:w w:val="114"/>
          <w:position w:val="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383838"/>
          <w:spacing w:val="-4"/>
          <w:w w:val="101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-4"/>
          <w:w w:val="107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-5"/>
          <w:w w:val="120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63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tabs>
          <w:tab w:pos="7080" w:val="left"/>
        </w:tabs>
        <w:jc w:val="left"/>
        <w:spacing w:lineRule="auto" w:line="163"/>
        <w:ind w:left="511" w:right="1150" w:hanging="278"/>
      </w:pPr>
      <w:r>
        <w:pict>
          <v:shape type="#_x0000_t202" style="position:absolute;margin-left:585.12pt;margin-top:-1.82498pt;width:4.7196pt;height:18pt;mso-position-horizontal-relative:page;mso-position-vertical-relative:paragraph;z-index:-2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color w:val="232123"/>
                      <w:spacing w:val="0"/>
                      <w:w w:val="138"/>
                      <w:sz w:val="36"/>
                      <w:szCs w:val="36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123"/>
          <w:spacing w:val="0"/>
          <w:w w:val="307"/>
          <w:position w:val="7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7"/>
          <w:sz w:val="16"/>
          <w:szCs w:val="16"/>
        </w:rPr>
        <w:tab/>
        <w:tab/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7"/>
          <w:sz w:val="16"/>
          <w:szCs w:val="16"/>
        </w:rPr>
      </w:r>
      <w:r>
        <w:rPr>
          <w:rFonts w:cs="Times New Roman" w:hAnsi="Times New Roman" w:eastAsia="Times New Roman" w:ascii="Times New Roman"/>
          <w:color w:val="232123"/>
          <w:spacing w:val="-4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-2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2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5"/>
          <w:w w:val="100"/>
          <w:position w:val="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3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RR</w:t>
      </w:r>
      <w:r>
        <w:rPr>
          <w:rFonts w:cs="Times New Roman" w:hAnsi="Times New Roman" w:eastAsia="Times New Roman" w:ascii="Times New Roman"/>
          <w:color w:val="383838"/>
          <w:spacing w:val="-1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34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83838"/>
          <w:spacing w:val="-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4"/>
          <w:w w:val="111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83838"/>
          <w:spacing w:val="-3"/>
          <w:w w:val="99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123"/>
          <w:spacing w:val="-3"/>
          <w:w w:val="105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83838"/>
          <w:spacing w:val="-3"/>
          <w:w w:val="105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83838"/>
          <w:spacing w:val="-4"/>
          <w:w w:val="99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7"/>
          <w:w w:val="10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123"/>
          <w:spacing w:val="-3"/>
          <w:w w:val="109"/>
          <w:position w:val="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83838"/>
          <w:spacing w:val="-4"/>
          <w:w w:val="104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96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9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456"/>
          <w:spacing w:val="-3"/>
          <w:w w:val="9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64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456"/>
          <w:spacing w:val="-2"/>
          <w:w w:val="101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76767"/>
          <w:spacing w:val="-2"/>
          <w:w w:val="11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-3"/>
          <w:w w:val="105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3"/>
          <w:w w:val="129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1"/>
          <w:w w:val="77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3"/>
          <w:w w:val="107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83838"/>
          <w:spacing w:val="-2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456"/>
          <w:spacing w:val="-3"/>
          <w:w w:val="100"/>
          <w:position w:val="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05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123"/>
          <w:spacing w:val="0"/>
          <w:w w:val="77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32123"/>
          <w:spacing w:val="1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456"/>
          <w:spacing w:val="-2"/>
          <w:w w:val="101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-1"/>
          <w:w w:val="9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3"/>
          <w:w w:val="114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83838"/>
          <w:spacing w:val="-3"/>
          <w:w w:val="107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-1"/>
          <w:w w:val="77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3"/>
          <w:w w:val="121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65456"/>
          <w:spacing w:val="-2"/>
          <w:w w:val="103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2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65456"/>
          <w:spacing w:val="-2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32123"/>
          <w:spacing w:val="-3"/>
          <w:w w:val="10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83838"/>
          <w:spacing w:val="-5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2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65456"/>
          <w:spacing w:val="-2"/>
          <w:w w:val="100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3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65456"/>
          <w:spacing w:val="0"/>
          <w:w w:val="100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65456"/>
          <w:spacing w:val="1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-6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-5"/>
          <w:w w:val="100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32123"/>
          <w:spacing w:val="-4"/>
          <w:w w:val="100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83838"/>
          <w:spacing w:val="-5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83838"/>
          <w:spacing w:val="-4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-2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123"/>
          <w:spacing w:val="-1"/>
          <w:w w:val="64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83838"/>
          <w:spacing w:val="-3"/>
          <w:w w:val="11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3"/>
          <w:w w:val="107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65456"/>
          <w:spacing w:val="-3"/>
          <w:w w:val="10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-2"/>
          <w:w w:val="116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65456"/>
          <w:spacing w:val="-3"/>
          <w:w w:val="10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6219" w:right="3975"/>
      </w:pPr>
      <w:r>
        <w:pict>
          <v:shape type="#_x0000_t202" style="position:absolute;margin-left:586.56pt;margin-top:141.657pt;width:3.0899pt;height:10pt;mso-position-horizontal-relative:page;mso-position-vertical-relative:page;z-index:-2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232123"/>
                      <w:spacing w:val="0"/>
                      <w:w w:val="53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83838"/>
          <w:spacing w:val="1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11"/>
          <w:w w:val="107"/>
          <w:position w:val="-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65456"/>
          <w:spacing w:val="-2"/>
          <w:w w:val="88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83838"/>
          <w:spacing w:val="-3"/>
          <w:w w:val="113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-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83838"/>
          <w:spacing w:val="-3"/>
          <w:w w:val="113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76767"/>
          <w:spacing w:val="0"/>
          <w:w w:val="77"/>
          <w:position w:val="-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3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676767"/>
          <w:spacing w:val="-1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83838"/>
          <w:spacing w:val="-2"/>
          <w:w w:val="85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76767"/>
          <w:spacing w:val="-2"/>
          <w:w w:val="129"/>
          <w:position w:val="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7B7B7B"/>
          <w:spacing w:val="-2"/>
          <w:w w:val="129"/>
          <w:position w:val="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83838"/>
          <w:spacing w:val="-3"/>
          <w:w w:val="100"/>
          <w:position w:val="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83838"/>
          <w:spacing w:val="-3"/>
          <w:w w:val="107"/>
          <w:position w:val="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83838"/>
          <w:spacing w:val="-3"/>
          <w:w w:val="114"/>
          <w:position w:val="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32123"/>
          <w:spacing w:val="0"/>
          <w:w w:val="64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233"/>
      </w:pPr>
      <w:r>
        <w:rPr>
          <w:rFonts w:cs="Times New Roman" w:hAnsi="Times New Roman" w:eastAsia="Times New Roman" w:ascii="Times New Roman"/>
          <w:color w:val="232123"/>
          <w:spacing w:val="0"/>
          <w:w w:val="138"/>
          <w:position w:val="1"/>
          <w:sz w:val="14"/>
          <w:szCs w:val="14"/>
        </w:rPr>
        <w:t>\.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0"/>
        <w:ind w:left="238"/>
      </w:pPr>
      <w:r>
        <w:rPr>
          <w:rFonts w:cs="Times New Roman" w:hAnsi="Times New Roman" w:eastAsia="Times New Roman" w:ascii="Times New Roman"/>
          <w:color w:val="232123"/>
          <w:spacing w:val="0"/>
          <w:w w:val="288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2" w:lineRule="auto" w:line="450"/>
        <w:ind w:left="2042" w:right="240" w:hanging="1608"/>
      </w:pPr>
      <w:r>
        <w:pict>
          <v:shape type="#_x0000_t202" style="position:absolute;margin-left:584.88pt;margin-top:-6.96597pt;width:4.9305pt;height:15pt;mso-position-horizontal-relative:page;mso-position-vertical-relative:paragraph;z-index:-2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232123"/>
                      <w:spacing w:val="0"/>
                      <w:w w:val="173"/>
                      <w:sz w:val="30"/>
                      <w:szCs w:val="3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32123"/>
          <w:spacing w:val="5"/>
          <w:w w:val="108"/>
          <w:position w:val="1"/>
          <w:sz w:val="14"/>
          <w:szCs w:val="14"/>
        </w:rPr>
        <w:t>C</w:t>
      </w:r>
      <w:r>
        <w:rPr>
          <w:rFonts w:cs="Arial" w:hAnsi="Arial" w:eastAsia="Arial" w:ascii="Arial"/>
          <w:b/>
          <w:color w:val="383838"/>
          <w:spacing w:val="5"/>
          <w:w w:val="108"/>
          <w:position w:val="1"/>
          <w:sz w:val="14"/>
          <w:szCs w:val="14"/>
        </w:rPr>
        <w:t>U</w:t>
      </w:r>
      <w:r>
        <w:rPr>
          <w:rFonts w:cs="Arial" w:hAnsi="Arial" w:eastAsia="Arial" w:ascii="Arial"/>
          <w:b/>
          <w:color w:val="383838"/>
          <w:spacing w:val="5"/>
          <w:w w:val="108"/>
          <w:position w:val="1"/>
          <w:sz w:val="14"/>
          <w:szCs w:val="14"/>
        </w:rPr>
        <w:t>E</w:t>
      </w:r>
      <w:r>
        <w:rPr>
          <w:rFonts w:cs="Arial" w:hAnsi="Arial" w:eastAsia="Arial" w:ascii="Arial"/>
          <w:b/>
          <w:color w:val="383838"/>
          <w:spacing w:val="5"/>
          <w:w w:val="108"/>
          <w:position w:val="1"/>
          <w:sz w:val="14"/>
          <w:szCs w:val="14"/>
        </w:rPr>
        <w:t>N</w:t>
      </w:r>
      <w:r>
        <w:rPr>
          <w:rFonts w:cs="Arial" w:hAnsi="Arial" w:eastAsia="Arial" w:ascii="Arial"/>
          <w:b/>
          <w:color w:val="383838"/>
          <w:spacing w:val="5"/>
          <w:w w:val="108"/>
          <w:position w:val="1"/>
          <w:sz w:val="14"/>
          <w:szCs w:val="14"/>
        </w:rPr>
        <w:t>T</w:t>
      </w:r>
      <w:r>
        <w:rPr>
          <w:rFonts w:cs="Arial" w:hAnsi="Arial" w:eastAsia="Arial" w:ascii="Arial"/>
          <w:b/>
          <w:color w:val="383838"/>
          <w:spacing w:val="0"/>
          <w:w w:val="108"/>
          <w:position w:val="1"/>
          <w:sz w:val="14"/>
          <w:szCs w:val="14"/>
        </w:rPr>
        <w:t>A</w:t>
      </w:r>
      <w:r>
        <w:rPr>
          <w:rFonts w:cs="Arial" w:hAnsi="Arial" w:eastAsia="Arial" w:ascii="Arial"/>
          <w:b/>
          <w:color w:val="383838"/>
          <w:spacing w:val="0"/>
          <w:w w:val="108"/>
          <w:position w:val="1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383838"/>
          <w:spacing w:val="1"/>
          <w:w w:val="10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7"/>
          <w:w w:val="103"/>
          <w:position w:val="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32123"/>
          <w:spacing w:val="-6"/>
          <w:w w:val="105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-5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6"/>
          <w:w w:val="109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9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97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4"/>
          <w:w w:val="100"/>
          <w:position w:val="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1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83838"/>
          <w:spacing w:val="1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383838"/>
          <w:spacing w:val="4"/>
          <w:w w:val="100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83838"/>
          <w:spacing w:val="-5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81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1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11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5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5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9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5"/>
        <w:ind w:left="1074" w:right="217"/>
      </w:pPr>
      <w:r>
        <w:rPr>
          <w:rFonts w:cs="Times New Roman" w:hAnsi="Times New Roman" w:eastAsia="Times New Roman" w:ascii="Times New Roman"/>
          <w:color w:val="232123"/>
          <w:spacing w:val="2"/>
          <w:w w:val="57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6"/>
          <w:w w:val="125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6767"/>
          <w:spacing w:val="2"/>
          <w:w w:val="91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68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2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32123"/>
          <w:spacing w:val="8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123"/>
          <w:spacing w:val="4"/>
          <w:w w:val="10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3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91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32123"/>
          <w:spacing w:val="5"/>
          <w:w w:val="102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65456"/>
          <w:spacing w:val="2"/>
          <w:w w:val="91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72" w:right="220"/>
      </w:pPr>
      <w:r>
        <w:rPr>
          <w:rFonts w:cs="Times New Roman" w:hAnsi="Times New Roman" w:eastAsia="Times New Roman" w:ascii="Times New Roman"/>
          <w:color w:val="383838"/>
          <w:spacing w:val="2"/>
          <w:w w:val="57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6"/>
          <w:w w:val="125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91"/>
          <w:position w:val="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12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2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65456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83838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2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1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2"/>
          <w:w w:val="91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72" w:right="220"/>
      </w:pPr>
      <w:r>
        <w:rPr>
          <w:rFonts w:cs="Times New Roman" w:hAnsi="Times New Roman" w:eastAsia="Times New Roman" w:ascii="Times New Roman"/>
          <w:color w:val="383838"/>
          <w:spacing w:val="3"/>
          <w:w w:val="62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5"/>
          <w:position w:val="2"/>
          <w:sz w:val="16"/>
          <w:szCs w:val="16"/>
        </w:rPr>
        <w:t>,04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1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8"/>
          <w:w w:val="104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32123"/>
          <w:spacing w:val="5"/>
          <w:w w:val="104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2"/>
          <w:w w:val="10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123"/>
          <w:spacing w:val="5"/>
          <w:w w:val="10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123"/>
          <w:spacing w:val="3"/>
          <w:w w:val="104"/>
          <w:position w:val="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32123"/>
          <w:spacing w:val="6"/>
          <w:w w:val="104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5"/>
          <w:w w:val="104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65456"/>
          <w:spacing w:val="2"/>
          <w:w w:val="10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3"/>
          <w:w w:val="10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104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2"/>
          <w:w w:val="10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31"/>
          <w:w w:val="10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2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98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83838"/>
          <w:spacing w:val="4"/>
          <w:w w:val="103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123"/>
          <w:spacing w:val="5"/>
          <w:w w:val="102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3"/>
          <w:w w:val="111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2"/>
          <w:w w:val="103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3"/>
          <w:w w:val="12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2"/>
          <w:w w:val="8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32123"/>
          <w:spacing w:val="0"/>
          <w:w w:val="10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32123"/>
          <w:spacing w:val="-1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2"/>
          <w:w w:val="91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72" w:right="221"/>
      </w:pPr>
      <w:r>
        <w:rPr>
          <w:rFonts w:cs="Times New Roman" w:hAnsi="Times New Roman" w:eastAsia="Times New Roman" w:ascii="Times New Roman"/>
          <w:color w:val="383838"/>
          <w:spacing w:val="0"/>
          <w:w w:val="42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42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11"/>
          <w:w w:val="42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6767"/>
          <w:spacing w:val="2"/>
          <w:w w:val="100"/>
          <w:position w:val="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l.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9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2"/>
          <w:w w:val="103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7"/>
          <w:w w:val="11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3"/>
          <w:w w:val="111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123"/>
          <w:spacing w:val="0"/>
          <w:w w:val="72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-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3212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67" w:right="243"/>
      </w:pPr>
      <w:r>
        <w:rPr>
          <w:rFonts w:cs="Times New Roman" w:hAnsi="Times New Roman" w:eastAsia="Times New Roman" w:ascii="Times New Roman"/>
          <w:color w:val="383838"/>
          <w:spacing w:val="3"/>
          <w:w w:val="62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65456"/>
          <w:spacing w:val="2"/>
          <w:w w:val="91"/>
          <w:position w:val="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12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7"/>
          <w:spacing w:val="21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32123"/>
          <w:spacing w:val="0"/>
          <w:w w:val="100"/>
          <w:position w:val="2"/>
          <w:sz w:val="16"/>
          <w:szCs w:val="16"/>
        </w:rPr>
        <w:t>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32123"/>
          <w:spacing w:val="16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6767"/>
          <w:spacing w:val="2"/>
          <w:w w:val="102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83838"/>
          <w:spacing w:val="4"/>
          <w:w w:val="85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76767"/>
          <w:spacing w:val="3"/>
          <w:w w:val="137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2"/>
          <w:w w:val="91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32123"/>
          <w:spacing w:val="5"/>
          <w:w w:val="120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32123"/>
          <w:spacing w:val="0"/>
          <w:w w:val="62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51"/>
      </w:pPr>
      <w:r>
        <w:rPr>
          <w:rFonts w:cs="Arial" w:hAnsi="Arial" w:eastAsia="Arial" w:ascii="Arial"/>
          <w:color w:val="BFBFBF"/>
          <w:spacing w:val="0"/>
          <w:w w:val="100"/>
          <w:position w:val="3"/>
          <w:sz w:val="16"/>
          <w:szCs w:val="16"/>
        </w:rPr>
        <w:t>'</w:t>
      </w:r>
      <w:r>
        <w:rPr>
          <w:rFonts w:cs="Arial" w:hAnsi="Arial" w:eastAsia="Arial" w:ascii="Arial"/>
          <w:color w:val="BFBFBF"/>
          <w:spacing w:val="0"/>
          <w:w w:val="100"/>
          <w:position w:val="3"/>
          <w:sz w:val="16"/>
          <w:szCs w:val="16"/>
        </w:rPr>
        <w:t>                   </w:t>
      </w:r>
      <w:r>
        <w:rPr>
          <w:rFonts w:cs="Arial" w:hAnsi="Arial" w:eastAsia="Arial" w:ascii="Arial"/>
          <w:color w:val="BFBFBF"/>
          <w:spacing w:val="33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2"/>
          <w:w w:val="57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6767"/>
          <w:spacing w:val="2"/>
          <w:w w:val="102"/>
          <w:position w:val="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position w:val="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2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6"/>
          <w:w w:val="10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5"/>
          <w:w w:val="10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8"/>
          <w:w w:val="104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83838"/>
          <w:spacing w:val="5"/>
          <w:w w:val="104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5"/>
          <w:w w:val="104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32123"/>
          <w:spacing w:val="2"/>
          <w:w w:val="10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2"/>
          <w:w w:val="104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5"/>
          <w:w w:val="104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4"/>
          <w:w w:val="104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6"/>
          <w:w w:val="10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2"/>
          <w:w w:val="57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65456"/>
          <w:spacing w:val="3"/>
          <w:w w:val="137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676767"/>
          <w:spacing w:val="0"/>
          <w:w w:val="91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2"/>
          <w:w w:val="57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7"/>
          <w:w w:val="102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028"/>
      </w:pP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1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83838"/>
          <w:spacing w:val="1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5"/>
          <w:w w:val="100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83838"/>
          <w:spacing w:val="1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1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4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4"/>
          <w:w w:val="101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1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232123"/>
          <w:spacing w:val="-4"/>
          <w:w w:val="101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383838"/>
          <w:spacing w:val="-5"/>
          <w:w w:val="10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-4"/>
          <w:w w:val="101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1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383838"/>
          <w:spacing w:val="-4"/>
          <w:w w:val="101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1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62" w:right="225"/>
      </w:pPr>
      <w:r>
        <w:rPr>
          <w:rFonts w:cs="Times New Roman" w:hAnsi="Times New Roman" w:eastAsia="Times New Roman" w:ascii="Times New Roman"/>
          <w:color w:val="383838"/>
          <w:spacing w:val="2"/>
          <w:w w:val="5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6"/>
          <w:w w:val="12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8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32123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4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5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83838"/>
          <w:spacing w:val="10"/>
          <w:w w:val="10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83838"/>
          <w:spacing w:val="4"/>
          <w:w w:val="12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2"/>
          <w:w w:val="8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91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2"/>
          <w:w w:val="114"/>
          <w:position w:val="-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32123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32123"/>
          <w:spacing w:val="5"/>
          <w:w w:val="108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32123"/>
          <w:spacing w:val="2"/>
          <w:w w:val="80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32123"/>
          <w:spacing w:val="5"/>
          <w:w w:val="108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32123"/>
          <w:spacing w:val="0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028"/>
      </w:pPr>
      <w:r>
        <w:rPr>
          <w:rFonts w:cs="Times New Roman" w:hAnsi="Times New Roman" w:eastAsia="Times New Roman" w:ascii="Times New Roman"/>
          <w:b/>
          <w:color w:val="232123"/>
          <w:spacing w:val="4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29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15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2"/>
          <w:sz w:val="16"/>
          <w:szCs w:val="16"/>
        </w:rPr>
        <w:t>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32123"/>
          <w:spacing w:val="9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93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11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5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5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11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5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5"/>
          <w:position w:val="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5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232123"/>
          <w:spacing w:val="4"/>
          <w:w w:val="105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5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62" w:right="234"/>
      </w:pPr>
      <w:r>
        <w:rPr>
          <w:rFonts w:cs="Times New Roman" w:hAnsi="Times New Roman" w:eastAsia="Times New Roman" w:ascii="Times New Roman"/>
          <w:color w:val="565456"/>
          <w:spacing w:val="2"/>
          <w:w w:val="57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7B7B7B"/>
          <w:spacing w:val="2"/>
          <w:w w:val="102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25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32123"/>
          <w:spacing w:val="5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83838"/>
          <w:spacing w:val="2"/>
          <w:w w:val="72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3"/>
          <w:w w:val="123"/>
          <w:position w:val="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232123"/>
          <w:spacing w:val="5"/>
          <w:w w:val="108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1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97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83838"/>
          <w:spacing w:val="2"/>
          <w:w w:val="102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-3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676767"/>
          <w:spacing w:val="2"/>
          <w:w w:val="102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023"/>
      </w:pP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232123"/>
          <w:spacing w:val="1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32123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-4"/>
          <w:w w:val="90"/>
          <w:position w:val="-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b/>
          <w:color w:val="232123"/>
          <w:spacing w:val="-5"/>
          <w:w w:val="112"/>
          <w:position w:val="-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1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232123"/>
          <w:spacing w:val="-4"/>
          <w:w w:val="101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-4"/>
          <w:w w:val="101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-4"/>
          <w:w w:val="101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1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232123"/>
          <w:spacing w:val="-5"/>
          <w:w w:val="107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96"/>
          <w:position w:val="-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056" w:right="233"/>
      </w:pPr>
      <w:r>
        <w:rPr>
          <w:rFonts w:cs="Times New Roman" w:hAnsi="Times New Roman" w:eastAsia="Times New Roman" w:ascii="Times New Roman"/>
          <w:color w:val="565456"/>
          <w:spacing w:val="2"/>
          <w:w w:val="57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83838"/>
          <w:spacing w:val="5"/>
          <w:w w:val="120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6"/>
          <w:w w:val="125"/>
          <w:position w:val="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65456"/>
          <w:spacing w:val="0"/>
          <w:w w:val="95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65456"/>
          <w:spacing w:val="6"/>
          <w:w w:val="95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383838"/>
          <w:spacing w:val="-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83838"/>
          <w:spacing w:val="2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2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23"/>
          <w:spacing w:val="7"/>
          <w:w w:val="100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14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23"/>
          <w:spacing w:val="2"/>
          <w:w w:val="77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3"/>
          <w:w w:val="113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83838"/>
          <w:spacing w:val="2"/>
          <w:w w:val="82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83838"/>
          <w:spacing w:val="2"/>
          <w:w w:val="103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83838"/>
          <w:spacing w:val="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91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676767"/>
          <w:spacing w:val="2"/>
          <w:w w:val="102"/>
          <w:position w:val="-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02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5"/>
          <w:w w:val="114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2"/>
          <w:w w:val="91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83838"/>
          <w:spacing w:val="5"/>
          <w:w w:val="108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97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8"/>
          <w:szCs w:val="88"/>
        </w:rPr>
        <w:jc w:val="left"/>
        <w:spacing w:lineRule="exact" w:line="980"/>
        <w:ind w:left="214"/>
      </w:pPr>
      <w:r>
        <w:rPr>
          <w:rFonts w:cs="Arial" w:hAnsi="Arial" w:eastAsia="Arial" w:ascii="Arial"/>
          <w:color w:val="BFBFBF"/>
          <w:spacing w:val="0"/>
          <w:w w:val="67"/>
          <w:position w:val="-3"/>
          <w:sz w:val="88"/>
          <w:szCs w:val="8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0" w:lineRule="exact" w:line="340"/>
        <w:ind w:left="194"/>
      </w:pPr>
      <w:r>
        <w:rPr>
          <w:rFonts w:cs="Arial" w:hAnsi="Arial" w:eastAsia="Arial" w:ascii="Arial"/>
          <w:color w:val="232123"/>
          <w:spacing w:val="0"/>
          <w:w w:val="100"/>
          <w:sz w:val="14"/>
          <w:szCs w:val="14"/>
        </w:rPr>
        <w:t>'-</w:t>
      </w:r>
      <w:r>
        <w:rPr>
          <w:rFonts w:cs="Arial" w:hAnsi="Arial" w:eastAsia="Arial" w:ascii="Arial"/>
          <w:color w:val="232123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32123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98"/>
          <w:position w:val="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-3"/>
          <w:w w:val="98"/>
          <w:position w:val="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2"/>
          <w:position w:val="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1"/>
          <w:position w:val="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35"/>
          <w:position w:val="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48"/>
          <w:position w:val="1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b/>
          <w:color w:val="232123"/>
          <w:spacing w:val="-1"/>
          <w:w w:val="95"/>
          <w:position w:val="11"/>
          <w:sz w:val="18"/>
          <w:szCs w:val="18"/>
        </w:rPr>
        <w:t>=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1"/>
          <w:sz w:val="18"/>
          <w:szCs w:val="18"/>
        </w:rPr>
        <w:t>&gt;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11"/>
          <w:sz w:val="18"/>
          <w:szCs w:val="18"/>
        </w:rPr>
        <w:t>                                   </w:t>
      </w:r>
      <w:r>
        <w:rPr>
          <w:rFonts w:cs="Times New Roman" w:hAnsi="Times New Roman" w:eastAsia="Times New Roman" w:ascii="Times New Roman"/>
          <w:b/>
          <w:color w:val="232123"/>
          <w:spacing w:val="-18"/>
          <w:w w:val="100"/>
          <w:position w:val="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4"/>
          <w:w w:val="100"/>
          <w:position w:val="8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8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8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color w:val="232123"/>
          <w:spacing w:val="4"/>
          <w:w w:val="100"/>
          <w:position w:val="8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100"/>
          <w:position w:val="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8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color w:val="232123"/>
          <w:spacing w:val="8"/>
          <w:w w:val="100"/>
          <w:position w:val="8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8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color w:val="232123"/>
          <w:spacing w:val="2"/>
          <w:w w:val="100"/>
          <w:position w:val="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232123"/>
          <w:spacing w:val="3"/>
          <w:w w:val="100"/>
          <w:position w:val="8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position w:val="8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32123"/>
          <w:spacing w:val="24"/>
          <w:w w:val="100"/>
          <w:position w:val="8"/>
          <w:sz w:val="18"/>
          <w:szCs w:val="18"/>
        </w:rPr>
        <w:t> </w:t>
      </w:r>
      <w:r>
        <w:rPr>
          <w:rFonts w:cs="Arial" w:hAnsi="Arial" w:eastAsia="Arial" w:ascii="Arial"/>
          <w:color w:val="232123"/>
          <w:spacing w:val="0"/>
          <w:w w:val="49"/>
          <w:position w:val="-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 w:lineRule="auto" w:line="271"/>
        <w:ind w:left="4524" w:right="1247" w:hanging="5"/>
      </w:pP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232123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-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3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232123"/>
          <w:spacing w:val="-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232123"/>
          <w:spacing w:val="-2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232123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232123"/>
          <w:spacing w:val="-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83838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232123"/>
          <w:spacing w:val="-1"/>
          <w:w w:val="9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b/>
          <w:color w:val="565456"/>
          <w:spacing w:val="-1"/>
          <w:w w:val="14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b/>
          <w:color w:val="232123"/>
          <w:spacing w:val="-1"/>
          <w:w w:val="7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1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b/>
          <w:color w:val="232123"/>
          <w:spacing w:val="0"/>
          <w:w w:val="9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/>
        <w:ind w:left="818"/>
      </w:pPr>
      <w:r>
        <w:rPr>
          <w:rFonts w:cs="Times New Roman" w:hAnsi="Times New Roman" w:eastAsia="Times New Roman" w:ascii="Times New Roman"/>
          <w:color w:val="565456"/>
          <w:spacing w:val="-3"/>
          <w:w w:val="10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123"/>
          <w:spacing w:val="-2"/>
          <w:w w:val="10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83838"/>
          <w:spacing w:val="-3"/>
          <w:w w:val="12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123"/>
          <w:spacing w:val="-3"/>
          <w:w w:val="11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83838"/>
          <w:spacing w:val="-3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83838"/>
          <w:spacing w:val="-3"/>
          <w:w w:val="15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sectPr>
      <w:type w:val="continuous"/>
      <w:pgSz w:w="12340" w:h="15920"/>
      <w:pgMar w:top="1500" w:bottom="280" w:left="180" w:right="4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hyperlink" Target="http://www.correosy" TargetMode="External"/><Relationship Id="rId7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